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332A3" w14:textId="77777777" w:rsidR="00C247C2" w:rsidRPr="00C247C2" w:rsidRDefault="00C247C2" w:rsidP="00C247C2">
      <w:pPr>
        <w:spacing w:after="0" w:line="240" w:lineRule="auto"/>
        <w:jc w:val="center"/>
        <w:rPr>
          <w:rFonts w:ascii="Times New Roman" w:hAnsi="Times New Roman" w:cs="Times New Roman"/>
          <w:b/>
          <w:bCs/>
          <w:kern w:val="0"/>
          <w:sz w:val="28"/>
          <w:szCs w:val="28"/>
          <w14:ligatures w14:val="none"/>
        </w:rPr>
      </w:pPr>
      <w:r w:rsidRPr="00C247C2">
        <w:rPr>
          <w:rFonts w:ascii="Times New Roman" w:hAnsi="Times New Roman" w:cs="Times New Roman"/>
          <w:b/>
          <w:bCs/>
          <w:kern w:val="0"/>
          <w:sz w:val="28"/>
          <w:szCs w:val="28"/>
          <w14:ligatures w14:val="none"/>
        </w:rPr>
        <w:t>ДЕРЖАВНИЙ ВИЩИЙ НАВЧАЛЬНИЙ ЗАКЛАД</w:t>
      </w:r>
    </w:p>
    <w:p w14:paraId="59FA4751" w14:textId="77777777" w:rsidR="00C247C2" w:rsidRPr="00C247C2" w:rsidRDefault="00C247C2" w:rsidP="00C247C2">
      <w:pPr>
        <w:spacing w:after="0" w:line="240" w:lineRule="auto"/>
        <w:jc w:val="center"/>
        <w:rPr>
          <w:rFonts w:ascii="Times New Roman" w:hAnsi="Times New Roman" w:cs="Times New Roman"/>
          <w:b/>
          <w:bCs/>
          <w:kern w:val="0"/>
          <w:sz w:val="28"/>
          <w:szCs w:val="28"/>
          <w14:ligatures w14:val="none"/>
        </w:rPr>
      </w:pPr>
      <w:r w:rsidRPr="00C247C2">
        <w:rPr>
          <w:rFonts w:ascii="Times New Roman" w:hAnsi="Times New Roman" w:cs="Times New Roman"/>
          <w:b/>
          <w:bCs/>
          <w:kern w:val="0"/>
          <w:sz w:val="28"/>
          <w:szCs w:val="28"/>
          <w14:ligatures w14:val="none"/>
        </w:rPr>
        <w:t>«УЖГОРОДСЬКИЙ НАЦІОНАЛЬНИЙ УНІВЕРСИТЕТ»</w:t>
      </w:r>
    </w:p>
    <w:p w14:paraId="718EDFCA" w14:textId="77777777" w:rsidR="00C247C2" w:rsidRPr="00C247C2" w:rsidRDefault="00C247C2" w:rsidP="00C247C2">
      <w:pPr>
        <w:spacing w:after="0" w:line="240" w:lineRule="auto"/>
        <w:jc w:val="center"/>
        <w:rPr>
          <w:rFonts w:ascii="Times New Roman" w:hAnsi="Times New Roman" w:cs="Times New Roman"/>
          <w:b/>
          <w:bCs/>
          <w:kern w:val="0"/>
          <w:sz w:val="28"/>
          <w:szCs w:val="28"/>
          <w14:ligatures w14:val="none"/>
        </w:rPr>
      </w:pPr>
      <w:r w:rsidRPr="00C247C2">
        <w:rPr>
          <w:rFonts w:ascii="Times New Roman" w:hAnsi="Times New Roman" w:cs="Times New Roman"/>
          <w:b/>
          <w:bCs/>
          <w:kern w:val="0"/>
          <w:sz w:val="28"/>
          <w:szCs w:val="28"/>
          <w14:ligatures w14:val="none"/>
        </w:rPr>
        <w:t xml:space="preserve">Навчально-науковий інститут стоматології та лабораторної </w:t>
      </w:r>
      <w:bookmarkStart w:id="0" w:name="_Hlk210216341"/>
      <w:r w:rsidRPr="00C247C2">
        <w:rPr>
          <w:rFonts w:ascii="Times New Roman" w:hAnsi="Times New Roman" w:cs="Times New Roman"/>
          <w:b/>
          <w:bCs/>
          <w:kern w:val="0"/>
          <w:sz w:val="28"/>
          <w:szCs w:val="28"/>
          <w14:ligatures w14:val="none"/>
        </w:rPr>
        <w:t>медицини</w:t>
      </w:r>
      <w:bookmarkEnd w:id="0"/>
    </w:p>
    <w:p w14:paraId="112C41C5" w14:textId="77777777" w:rsidR="00C247C2" w:rsidRPr="00C247C2" w:rsidRDefault="00C247C2" w:rsidP="00C247C2">
      <w:pPr>
        <w:spacing w:after="0" w:line="240" w:lineRule="auto"/>
        <w:jc w:val="center"/>
        <w:rPr>
          <w:rFonts w:ascii="Times New Roman" w:hAnsi="Times New Roman" w:cs="Times New Roman"/>
          <w:b/>
          <w:bCs/>
          <w:kern w:val="0"/>
          <w:sz w:val="28"/>
          <w:szCs w:val="28"/>
          <w14:ligatures w14:val="none"/>
        </w:rPr>
      </w:pPr>
      <w:r w:rsidRPr="00C247C2">
        <w:rPr>
          <w:rFonts w:ascii="Times New Roman" w:hAnsi="Times New Roman" w:cs="Times New Roman"/>
          <w:b/>
          <w:bCs/>
          <w:kern w:val="0"/>
          <w:sz w:val="28"/>
          <w:szCs w:val="28"/>
          <w14:ligatures w14:val="none"/>
        </w:rPr>
        <w:t>КАФЕДРА ДИТЯЧОЇ СТОМАТОЛОГІЇ</w:t>
      </w:r>
    </w:p>
    <w:p w14:paraId="69E3DFEE" w14:textId="77777777" w:rsidR="00C247C2" w:rsidRPr="00C247C2" w:rsidRDefault="00C247C2" w:rsidP="00C247C2">
      <w:pPr>
        <w:spacing w:after="0" w:line="240" w:lineRule="auto"/>
        <w:jc w:val="center"/>
        <w:rPr>
          <w:rFonts w:ascii="Times New Roman" w:hAnsi="Times New Roman" w:cs="Times New Roman"/>
          <w:b/>
          <w:bCs/>
          <w:kern w:val="0"/>
          <w:sz w:val="28"/>
          <w:szCs w:val="28"/>
          <w14:ligatures w14:val="none"/>
        </w:rPr>
      </w:pPr>
    </w:p>
    <w:p w14:paraId="6612A498" w14:textId="77777777" w:rsidR="00C247C2" w:rsidRPr="00C247C2" w:rsidRDefault="00C247C2" w:rsidP="00C247C2">
      <w:pPr>
        <w:spacing w:after="0" w:line="240" w:lineRule="auto"/>
        <w:jc w:val="right"/>
        <w:rPr>
          <w:rFonts w:ascii="Times New Roman" w:hAnsi="Times New Roman" w:cs="Times New Roman"/>
          <w:b/>
          <w:bCs/>
          <w:kern w:val="0"/>
          <w:sz w:val="28"/>
          <w:szCs w:val="28"/>
          <w14:ligatures w14:val="none"/>
        </w:rPr>
      </w:pPr>
    </w:p>
    <w:p w14:paraId="74415413" w14:textId="77777777" w:rsidR="00C247C2" w:rsidRPr="00C247C2" w:rsidRDefault="00C247C2" w:rsidP="00C247C2">
      <w:pPr>
        <w:spacing w:after="0" w:line="240" w:lineRule="auto"/>
        <w:jc w:val="right"/>
        <w:rPr>
          <w:rFonts w:ascii="Times New Roman" w:hAnsi="Times New Roman" w:cs="Times New Roman"/>
          <w:kern w:val="0"/>
          <w:sz w:val="28"/>
          <w:szCs w:val="28"/>
          <w14:ligatures w14:val="none"/>
        </w:rPr>
      </w:pPr>
      <w:r w:rsidRPr="00C247C2">
        <w:rPr>
          <w:rFonts w:ascii="Times New Roman" w:hAnsi="Times New Roman" w:cs="Times New Roman"/>
          <w:kern w:val="0"/>
          <w:sz w:val="28"/>
          <w:szCs w:val="28"/>
          <w14:ligatures w14:val="none"/>
        </w:rPr>
        <w:t>«ЗАТВЕРДЖУЮ»</w:t>
      </w:r>
    </w:p>
    <w:p w14:paraId="09435C95" w14:textId="77777777" w:rsidR="00C247C2" w:rsidRPr="00C247C2" w:rsidRDefault="00C247C2" w:rsidP="00C247C2">
      <w:pPr>
        <w:spacing w:after="0" w:line="240" w:lineRule="auto"/>
        <w:jc w:val="right"/>
        <w:rPr>
          <w:rFonts w:ascii="Times New Roman" w:hAnsi="Times New Roman" w:cs="Times New Roman"/>
          <w:kern w:val="0"/>
          <w:sz w:val="28"/>
          <w:szCs w:val="28"/>
          <w14:ligatures w14:val="none"/>
        </w:rPr>
      </w:pPr>
      <w:r w:rsidRPr="00C247C2">
        <w:rPr>
          <w:rFonts w:ascii="Times New Roman" w:hAnsi="Times New Roman" w:cs="Times New Roman"/>
          <w:kern w:val="0"/>
          <w:sz w:val="28"/>
          <w:szCs w:val="28"/>
          <w14:ligatures w14:val="none"/>
        </w:rPr>
        <w:t xml:space="preserve"> Директор ННІ стоматології та </w:t>
      </w:r>
    </w:p>
    <w:p w14:paraId="78438762" w14:textId="77777777" w:rsidR="00C247C2" w:rsidRPr="00C247C2" w:rsidRDefault="00C247C2" w:rsidP="00C247C2">
      <w:pPr>
        <w:spacing w:after="0" w:line="240" w:lineRule="auto"/>
        <w:jc w:val="right"/>
        <w:rPr>
          <w:rFonts w:ascii="Times New Roman" w:hAnsi="Times New Roman" w:cs="Times New Roman"/>
          <w:kern w:val="0"/>
          <w:sz w:val="28"/>
          <w:szCs w:val="28"/>
          <w14:ligatures w14:val="none"/>
        </w:rPr>
      </w:pPr>
      <w:r w:rsidRPr="00C247C2">
        <w:rPr>
          <w:rFonts w:ascii="Times New Roman" w:hAnsi="Times New Roman" w:cs="Times New Roman"/>
          <w:kern w:val="0"/>
          <w:sz w:val="28"/>
          <w:szCs w:val="28"/>
          <w14:ligatures w14:val="none"/>
        </w:rPr>
        <w:t>лабораторної медицини</w:t>
      </w:r>
    </w:p>
    <w:p w14:paraId="51ADB0D6" w14:textId="77777777" w:rsidR="00C247C2" w:rsidRPr="00C247C2" w:rsidRDefault="00C247C2" w:rsidP="00C247C2">
      <w:pPr>
        <w:spacing w:after="0" w:line="240" w:lineRule="auto"/>
        <w:jc w:val="right"/>
        <w:rPr>
          <w:rFonts w:ascii="Times New Roman" w:hAnsi="Times New Roman" w:cs="Times New Roman"/>
          <w:kern w:val="0"/>
          <w:sz w:val="28"/>
          <w:szCs w:val="28"/>
          <w14:ligatures w14:val="none"/>
        </w:rPr>
      </w:pPr>
      <w:r w:rsidRPr="00C247C2">
        <w:rPr>
          <w:rFonts w:ascii="Times New Roman" w:hAnsi="Times New Roman" w:cs="Times New Roman"/>
          <w:kern w:val="0"/>
          <w:sz w:val="28"/>
          <w:szCs w:val="28"/>
          <w14:ligatures w14:val="none"/>
        </w:rPr>
        <w:t>_____________ Євген КОСТЕНКО</w:t>
      </w:r>
    </w:p>
    <w:p w14:paraId="0F65F3DC" w14:textId="77777777" w:rsidR="00C247C2" w:rsidRPr="00C247C2" w:rsidRDefault="00C247C2" w:rsidP="00C247C2">
      <w:pPr>
        <w:spacing w:after="0" w:line="240" w:lineRule="auto"/>
        <w:jc w:val="right"/>
        <w:rPr>
          <w:rFonts w:ascii="Times New Roman" w:hAnsi="Times New Roman" w:cs="Times New Roman"/>
          <w:kern w:val="0"/>
          <w:sz w:val="28"/>
          <w:szCs w:val="28"/>
          <w14:ligatures w14:val="none"/>
        </w:rPr>
      </w:pPr>
      <w:r w:rsidRPr="00C247C2">
        <w:rPr>
          <w:rFonts w:ascii="Times New Roman" w:hAnsi="Times New Roman" w:cs="Times New Roman"/>
          <w:kern w:val="0"/>
          <w:sz w:val="28"/>
          <w:szCs w:val="28"/>
          <w14:ligatures w14:val="none"/>
        </w:rPr>
        <w:t>«___»___________________2026 року</w:t>
      </w:r>
    </w:p>
    <w:p w14:paraId="55490AE6" w14:textId="77777777" w:rsidR="00C247C2" w:rsidRPr="00C247C2" w:rsidRDefault="00C247C2" w:rsidP="00C247C2">
      <w:pPr>
        <w:spacing w:after="0" w:line="240" w:lineRule="auto"/>
        <w:jc w:val="right"/>
        <w:rPr>
          <w:rFonts w:ascii="Times New Roman" w:hAnsi="Times New Roman" w:cs="Times New Roman"/>
          <w:kern w:val="0"/>
          <w:sz w:val="28"/>
          <w:szCs w:val="28"/>
          <w14:ligatures w14:val="none"/>
        </w:rPr>
      </w:pPr>
    </w:p>
    <w:p w14:paraId="6E33FA6F" w14:textId="77777777" w:rsidR="00C247C2" w:rsidRPr="00C247C2" w:rsidRDefault="00C247C2" w:rsidP="00C247C2">
      <w:pPr>
        <w:spacing w:after="0" w:line="240" w:lineRule="auto"/>
        <w:jc w:val="right"/>
        <w:rPr>
          <w:rFonts w:ascii="Times New Roman" w:hAnsi="Times New Roman" w:cs="Times New Roman"/>
          <w:kern w:val="0"/>
          <w:sz w:val="28"/>
          <w:szCs w:val="28"/>
          <w14:ligatures w14:val="none"/>
        </w:rPr>
      </w:pPr>
    </w:p>
    <w:p w14:paraId="5B1B6F35" w14:textId="77777777" w:rsidR="00C247C2" w:rsidRPr="00C247C2" w:rsidRDefault="00C247C2" w:rsidP="00C247C2">
      <w:pPr>
        <w:spacing w:after="0" w:line="240" w:lineRule="auto"/>
        <w:jc w:val="right"/>
        <w:rPr>
          <w:rFonts w:ascii="Times New Roman" w:hAnsi="Times New Roman" w:cs="Times New Roman"/>
          <w:kern w:val="0"/>
          <w:sz w:val="28"/>
          <w:szCs w:val="28"/>
          <w14:ligatures w14:val="none"/>
        </w:rPr>
      </w:pPr>
    </w:p>
    <w:p w14:paraId="468619E6" w14:textId="77777777" w:rsidR="00C247C2" w:rsidRPr="00C247C2" w:rsidRDefault="00C247C2" w:rsidP="00C247C2">
      <w:pPr>
        <w:spacing w:after="0" w:line="240" w:lineRule="auto"/>
        <w:jc w:val="right"/>
        <w:rPr>
          <w:rFonts w:ascii="Times New Roman" w:hAnsi="Times New Roman" w:cs="Times New Roman"/>
          <w:kern w:val="0"/>
          <w:sz w:val="28"/>
          <w:szCs w:val="28"/>
          <w14:ligatures w14:val="none"/>
        </w:rPr>
      </w:pPr>
    </w:p>
    <w:p w14:paraId="219C57A3" w14:textId="77777777" w:rsidR="00C247C2" w:rsidRPr="00C247C2" w:rsidRDefault="00C247C2" w:rsidP="00C247C2">
      <w:pPr>
        <w:spacing w:after="0" w:line="240" w:lineRule="auto"/>
        <w:jc w:val="right"/>
        <w:rPr>
          <w:rFonts w:ascii="Times New Roman" w:hAnsi="Times New Roman" w:cs="Times New Roman"/>
          <w:kern w:val="0"/>
          <w:sz w:val="28"/>
          <w:szCs w:val="28"/>
          <w14:ligatures w14:val="none"/>
        </w:rPr>
      </w:pPr>
    </w:p>
    <w:p w14:paraId="05DABBD8" w14:textId="77777777" w:rsidR="00C247C2" w:rsidRPr="00C247C2" w:rsidRDefault="00C247C2" w:rsidP="00C247C2">
      <w:pPr>
        <w:spacing w:after="0" w:line="240" w:lineRule="auto"/>
        <w:jc w:val="center"/>
        <w:rPr>
          <w:rFonts w:ascii="Times New Roman" w:hAnsi="Times New Roman" w:cs="Times New Roman"/>
          <w:b/>
          <w:bCs/>
          <w:kern w:val="0"/>
          <w:sz w:val="28"/>
          <w:szCs w:val="28"/>
          <w14:ligatures w14:val="none"/>
        </w:rPr>
      </w:pPr>
      <w:r w:rsidRPr="00C247C2">
        <w:rPr>
          <w:rFonts w:ascii="Times New Roman" w:hAnsi="Times New Roman" w:cs="Times New Roman"/>
          <w:b/>
          <w:bCs/>
          <w:kern w:val="0"/>
          <w:sz w:val="28"/>
          <w:szCs w:val="28"/>
          <w14:ligatures w14:val="none"/>
        </w:rPr>
        <w:t>РОБОЧА ПРОГРАМА НАВЧАЛЬНОЇ ДИСЦИПЛІНИ</w:t>
      </w:r>
    </w:p>
    <w:p w14:paraId="336506B7" w14:textId="77777777" w:rsidR="00C247C2" w:rsidRPr="00C247C2" w:rsidRDefault="00C247C2" w:rsidP="00C247C2">
      <w:pPr>
        <w:spacing w:after="0" w:line="240" w:lineRule="auto"/>
        <w:jc w:val="center"/>
        <w:rPr>
          <w:rFonts w:ascii="Times New Roman" w:hAnsi="Times New Roman" w:cs="Times New Roman"/>
          <w:b/>
          <w:bCs/>
          <w:kern w:val="0"/>
          <w:sz w:val="28"/>
          <w:szCs w:val="28"/>
          <w14:ligatures w14:val="none"/>
        </w:rPr>
      </w:pPr>
    </w:p>
    <w:p w14:paraId="45BF6BA1" w14:textId="77777777" w:rsidR="00C247C2" w:rsidRPr="00C247C2" w:rsidRDefault="00C247C2" w:rsidP="00C247C2">
      <w:pPr>
        <w:spacing w:after="0" w:line="240" w:lineRule="auto"/>
        <w:jc w:val="center"/>
        <w:rPr>
          <w:rFonts w:ascii="Times New Roman" w:hAnsi="Times New Roman" w:cs="Times New Roman"/>
          <w:b/>
          <w:bCs/>
          <w:kern w:val="0"/>
          <w:sz w:val="28"/>
          <w:szCs w:val="28"/>
          <w14:ligatures w14:val="none"/>
        </w:rPr>
      </w:pPr>
      <w:r w:rsidRPr="00C247C2">
        <w:rPr>
          <w:rFonts w:ascii="Times New Roman" w:hAnsi="Times New Roman" w:cs="Times New Roman"/>
          <w:b/>
          <w:bCs/>
          <w:kern w:val="0"/>
          <w:sz w:val="28"/>
          <w:szCs w:val="28"/>
          <w14:ligatures w14:val="none"/>
        </w:rPr>
        <w:t>«Дитяча терапевтична стоматологія»</w:t>
      </w:r>
    </w:p>
    <w:p w14:paraId="5B90CE76" w14:textId="77777777" w:rsidR="00C247C2" w:rsidRPr="00C247C2" w:rsidRDefault="00C247C2" w:rsidP="00C247C2">
      <w:pPr>
        <w:spacing w:after="0" w:line="240" w:lineRule="auto"/>
        <w:jc w:val="center"/>
        <w:rPr>
          <w:rFonts w:ascii="Times New Roman" w:hAnsi="Times New Roman" w:cs="Times New Roman"/>
          <w:b/>
          <w:bCs/>
          <w:kern w:val="0"/>
          <w:sz w:val="28"/>
          <w:szCs w:val="28"/>
          <w14:ligatures w14:val="none"/>
        </w:rPr>
      </w:pPr>
    </w:p>
    <w:p w14:paraId="5D4D6FF0" w14:textId="77777777" w:rsidR="00C247C2" w:rsidRPr="00C247C2" w:rsidRDefault="00C247C2" w:rsidP="00C247C2">
      <w:pPr>
        <w:spacing w:after="0" w:line="240" w:lineRule="auto"/>
        <w:jc w:val="center"/>
        <w:rPr>
          <w:rFonts w:ascii="Times New Roman" w:hAnsi="Times New Roman" w:cs="Times New Roman"/>
          <w:b/>
          <w:bCs/>
          <w:kern w:val="0"/>
          <w:sz w:val="28"/>
          <w:szCs w:val="28"/>
          <w14:ligatures w14:val="none"/>
        </w:rPr>
      </w:pPr>
    </w:p>
    <w:p w14:paraId="7ECC39AD" w14:textId="77777777" w:rsidR="00C247C2" w:rsidRPr="00C247C2" w:rsidRDefault="00C247C2" w:rsidP="00C247C2">
      <w:pPr>
        <w:spacing w:after="0" w:line="240" w:lineRule="auto"/>
        <w:rPr>
          <w:rFonts w:ascii="Times New Roman" w:hAnsi="Times New Roman" w:cs="Times New Roman"/>
          <w:b/>
          <w:bCs/>
          <w:kern w:val="0"/>
          <w:sz w:val="28"/>
          <w:szCs w:val="28"/>
          <w14:ligatures w14:val="none"/>
        </w:rPr>
      </w:pPr>
      <w:r w:rsidRPr="00C247C2">
        <w:rPr>
          <w:rFonts w:ascii="Times New Roman" w:hAnsi="Times New Roman" w:cs="Times New Roman"/>
          <w:kern w:val="0"/>
          <w:sz w:val="28"/>
          <w:szCs w:val="28"/>
          <w14:ligatures w14:val="none"/>
        </w:rPr>
        <w:t xml:space="preserve">                            Рівень вищої освіти</w:t>
      </w:r>
      <w:r w:rsidRPr="00C247C2">
        <w:rPr>
          <w:rFonts w:ascii="Times New Roman" w:hAnsi="Times New Roman" w:cs="Times New Roman"/>
          <w:b/>
          <w:bCs/>
          <w:kern w:val="0"/>
          <w:sz w:val="28"/>
          <w:szCs w:val="28"/>
          <w14:ligatures w14:val="none"/>
        </w:rPr>
        <w:t xml:space="preserve">          другий (магістерський)</w:t>
      </w:r>
    </w:p>
    <w:p w14:paraId="7BCDACD6" w14:textId="77777777" w:rsidR="00C247C2" w:rsidRPr="00C247C2" w:rsidRDefault="00C247C2" w:rsidP="00C247C2">
      <w:pPr>
        <w:spacing w:after="0" w:line="240" w:lineRule="auto"/>
        <w:rPr>
          <w:rFonts w:ascii="Times New Roman" w:hAnsi="Times New Roman" w:cs="Times New Roman"/>
          <w:kern w:val="0"/>
          <w:sz w:val="28"/>
          <w:szCs w:val="28"/>
          <w14:ligatures w14:val="none"/>
        </w:rPr>
      </w:pPr>
      <w:r w:rsidRPr="00C247C2">
        <w:rPr>
          <w:rFonts w:ascii="Times New Roman" w:hAnsi="Times New Roman" w:cs="Times New Roman"/>
          <w:kern w:val="0"/>
          <w:sz w:val="28"/>
          <w:szCs w:val="28"/>
          <w14:ligatures w14:val="none"/>
        </w:rPr>
        <w:t xml:space="preserve">                                        Галузь знань          </w:t>
      </w:r>
      <w:r w:rsidRPr="00C247C2">
        <w:rPr>
          <w:rFonts w:ascii="Times New Roman" w:hAnsi="Times New Roman" w:cs="Times New Roman"/>
          <w:b/>
          <w:bCs/>
          <w:kern w:val="0"/>
          <w:sz w:val="28"/>
          <w:szCs w:val="28"/>
          <w14:ligatures w14:val="none"/>
        </w:rPr>
        <w:t>І охорона здоров’я</w:t>
      </w:r>
    </w:p>
    <w:p w14:paraId="1C6C8BD9" w14:textId="77777777" w:rsidR="00C247C2" w:rsidRPr="00C247C2" w:rsidRDefault="00C247C2" w:rsidP="00C247C2">
      <w:pPr>
        <w:spacing w:after="0" w:line="240" w:lineRule="auto"/>
        <w:rPr>
          <w:rFonts w:ascii="Times New Roman" w:hAnsi="Times New Roman" w:cs="Times New Roman"/>
          <w:b/>
          <w:bCs/>
          <w:kern w:val="0"/>
          <w:sz w:val="28"/>
          <w:szCs w:val="28"/>
          <w14:ligatures w14:val="none"/>
        </w:rPr>
      </w:pPr>
      <w:r w:rsidRPr="00C247C2">
        <w:rPr>
          <w:rFonts w:ascii="Times New Roman" w:hAnsi="Times New Roman" w:cs="Times New Roman"/>
          <w:kern w:val="0"/>
          <w:sz w:val="28"/>
          <w:szCs w:val="28"/>
          <w14:ligatures w14:val="none"/>
        </w:rPr>
        <w:t xml:space="preserve">                                      Спеціальність          </w:t>
      </w:r>
      <w:r w:rsidRPr="00C247C2">
        <w:rPr>
          <w:rFonts w:ascii="Times New Roman" w:hAnsi="Times New Roman" w:cs="Times New Roman"/>
          <w:b/>
          <w:bCs/>
          <w:kern w:val="0"/>
          <w:sz w:val="28"/>
          <w:szCs w:val="28"/>
          <w14:ligatures w14:val="none"/>
        </w:rPr>
        <w:t>І1 стоматологія</w:t>
      </w:r>
    </w:p>
    <w:p w14:paraId="0B3DD249" w14:textId="77777777" w:rsidR="00C247C2" w:rsidRPr="00C247C2" w:rsidRDefault="00C247C2" w:rsidP="00C247C2">
      <w:pPr>
        <w:spacing w:after="0" w:line="240" w:lineRule="auto"/>
        <w:rPr>
          <w:rFonts w:ascii="Times New Roman" w:hAnsi="Times New Roman" w:cs="Times New Roman"/>
          <w:b/>
          <w:bCs/>
          <w:kern w:val="0"/>
          <w:sz w:val="28"/>
          <w:szCs w:val="28"/>
          <w14:ligatures w14:val="none"/>
        </w:rPr>
      </w:pPr>
      <w:r w:rsidRPr="00C247C2">
        <w:rPr>
          <w:rFonts w:ascii="Times New Roman" w:hAnsi="Times New Roman" w:cs="Times New Roman"/>
          <w:b/>
          <w:bCs/>
          <w:kern w:val="0"/>
          <w:sz w:val="28"/>
          <w:szCs w:val="28"/>
          <w14:ligatures w14:val="none"/>
        </w:rPr>
        <w:t xml:space="preserve">                   </w:t>
      </w:r>
      <w:r w:rsidRPr="00C247C2">
        <w:rPr>
          <w:rFonts w:ascii="Times New Roman" w:hAnsi="Times New Roman" w:cs="Times New Roman"/>
          <w:kern w:val="0"/>
          <w:sz w:val="28"/>
          <w:szCs w:val="28"/>
          <w14:ligatures w14:val="none"/>
        </w:rPr>
        <w:t xml:space="preserve">Предметна спеціальність          </w:t>
      </w:r>
      <w:r w:rsidRPr="00C247C2">
        <w:rPr>
          <w:rFonts w:ascii="Times New Roman" w:hAnsi="Times New Roman" w:cs="Times New Roman"/>
          <w:b/>
          <w:bCs/>
          <w:kern w:val="0"/>
          <w:sz w:val="28"/>
          <w:szCs w:val="28"/>
          <w14:ligatures w14:val="none"/>
        </w:rPr>
        <w:t>«дитяча стоматологія»</w:t>
      </w:r>
    </w:p>
    <w:p w14:paraId="5DB8F4D0" w14:textId="77777777" w:rsidR="00C247C2" w:rsidRPr="00C247C2" w:rsidRDefault="00C247C2" w:rsidP="00C247C2">
      <w:pPr>
        <w:spacing w:after="0" w:line="240" w:lineRule="auto"/>
        <w:rPr>
          <w:rFonts w:ascii="Times New Roman" w:hAnsi="Times New Roman" w:cs="Times New Roman"/>
          <w:kern w:val="0"/>
          <w:sz w:val="28"/>
          <w:szCs w:val="28"/>
          <w14:ligatures w14:val="none"/>
        </w:rPr>
      </w:pPr>
      <w:r w:rsidRPr="00C247C2">
        <w:rPr>
          <w:rFonts w:ascii="Times New Roman" w:hAnsi="Times New Roman" w:cs="Times New Roman"/>
          <w:kern w:val="0"/>
          <w:sz w:val="28"/>
          <w:szCs w:val="28"/>
          <w14:ligatures w14:val="none"/>
        </w:rPr>
        <w:t xml:space="preserve">                             Статус дисципліни          </w:t>
      </w:r>
      <w:r w:rsidRPr="00C247C2">
        <w:rPr>
          <w:rFonts w:ascii="Times New Roman" w:hAnsi="Times New Roman" w:cs="Times New Roman"/>
          <w:b/>
          <w:bCs/>
          <w:kern w:val="0"/>
          <w:sz w:val="28"/>
          <w:szCs w:val="28"/>
          <w14:ligatures w14:val="none"/>
        </w:rPr>
        <w:t>обов’язкова</w:t>
      </w:r>
    </w:p>
    <w:p w14:paraId="1B94B58B" w14:textId="77777777" w:rsidR="00C247C2" w:rsidRPr="00C247C2" w:rsidRDefault="00C247C2" w:rsidP="00C247C2">
      <w:pPr>
        <w:spacing w:after="0" w:line="240" w:lineRule="auto"/>
        <w:rPr>
          <w:rFonts w:ascii="Times New Roman" w:hAnsi="Times New Roman" w:cs="Times New Roman"/>
          <w:b/>
          <w:bCs/>
          <w:kern w:val="0"/>
          <w:sz w:val="28"/>
          <w:szCs w:val="28"/>
          <w14:ligatures w14:val="none"/>
        </w:rPr>
      </w:pPr>
      <w:r w:rsidRPr="00C247C2">
        <w:rPr>
          <w:rFonts w:ascii="Times New Roman" w:hAnsi="Times New Roman" w:cs="Times New Roman"/>
          <w:kern w:val="0"/>
          <w:sz w:val="28"/>
          <w:szCs w:val="28"/>
          <w14:ligatures w14:val="none"/>
        </w:rPr>
        <w:t xml:space="preserve">                                    Мова навчання          </w:t>
      </w:r>
      <w:r w:rsidRPr="00C247C2">
        <w:rPr>
          <w:rFonts w:ascii="Times New Roman" w:hAnsi="Times New Roman" w:cs="Times New Roman"/>
          <w:b/>
          <w:bCs/>
          <w:kern w:val="0"/>
          <w:sz w:val="28"/>
          <w:szCs w:val="28"/>
          <w14:ligatures w14:val="none"/>
        </w:rPr>
        <w:t>українська, англійська</w:t>
      </w:r>
    </w:p>
    <w:p w14:paraId="33055124" w14:textId="77777777" w:rsidR="00C247C2" w:rsidRPr="00C247C2" w:rsidRDefault="00C247C2" w:rsidP="00C247C2">
      <w:pPr>
        <w:spacing w:after="0" w:line="240" w:lineRule="auto"/>
        <w:jc w:val="right"/>
        <w:rPr>
          <w:rFonts w:ascii="Times New Roman" w:hAnsi="Times New Roman" w:cs="Times New Roman"/>
          <w:b/>
          <w:bCs/>
          <w:kern w:val="0"/>
          <w:sz w:val="28"/>
          <w:szCs w:val="28"/>
          <w14:ligatures w14:val="none"/>
        </w:rPr>
      </w:pPr>
    </w:p>
    <w:p w14:paraId="6E069C08" w14:textId="77777777" w:rsidR="00C247C2" w:rsidRPr="00C247C2" w:rsidRDefault="00C247C2" w:rsidP="00C247C2">
      <w:pPr>
        <w:spacing w:after="0" w:line="240" w:lineRule="auto"/>
        <w:jc w:val="right"/>
        <w:rPr>
          <w:rFonts w:ascii="Times New Roman" w:hAnsi="Times New Roman" w:cs="Times New Roman"/>
          <w:kern w:val="0"/>
          <w:sz w:val="28"/>
          <w:szCs w:val="28"/>
          <w:lang w:val="en-US"/>
          <w14:ligatures w14:val="none"/>
        </w:rPr>
      </w:pPr>
    </w:p>
    <w:p w14:paraId="0E9CC377" w14:textId="77777777" w:rsidR="00C247C2" w:rsidRPr="00C247C2" w:rsidRDefault="00C247C2" w:rsidP="00C247C2">
      <w:pPr>
        <w:spacing w:line="254" w:lineRule="auto"/>
        <w:rPr>
          <w:rFonts w:ascii="Times New Roman" w:hAnsi="Times New Roman" w:cs="Times New Roman"/>
          <w:kern w:val="0"/>
          <w:sz w:val="28"/>
          <w:szCs w:val="28"/>
          <w:lang w:val="en-US"/>
          <w14:ligatures w14:val="none"/>
        </w:rPr>
      </w:pPr>
    </w:p>
    <w:p w14:paraId="2F0356B7" w14:textId="77777777" w:rsidR="00C247C2" w:rsidRPr="00C247C2" w:rsidRDefault="00C247C2" w:rsidP="00C247C2">
      <w:pPr>
        <w:spacing w:line="254" w:lineRule="auto"/>
        <w:rPr>
          <w:rFonts w:ascii="Times New Roman" w:hAnsi="Times New Roman" w:cs="Times New Roman"/>
          <w:kern w:val="0"/>
          <w:sz w:val="28"/>
          <w:szCs w:val="28"/>
          <w:lang w:val="en-US"/>
          <w14:ligatures w14:val="none"/>
        </w:rPr>
      </w:pPr>
    </w:p>
    <w:p w14:paraId="2E2283F2" w14:textId="77777777" w:rsidR="00C247C2" w:rsidRPr="00C247C2" w:rsidRDefault="00C247C2" w:rsidP="00C247C2">
      <w:pPr>
        <w:spacing w:line="254" w:lineRule="auto"/>
        <w:rPr>
          <w:rFonts w:ascii="Times New Roman" w:hAnsi="Times New Roman" w:cs="Times New Roman"/>
          <w:kern w:val="0"/>
          <w:sz w:val="28"/>
          <w:szCs w:val="28"/>
          <w:lang w:val="en-US"/>
          <w14:ligatures w14:val="none"/>
        </w:rPr>
      </w:pPr>
    </w:p>
    <w:p w14:paraId="7D2CB01B" w14:textId="77777777" w:rsidR="00C247C2" w:rsidRPr="00C247C2" w:rsidRDefault="00C247C2" w:rsidP="00C247C2">
      <w:pPr>
        <w:spacing w:line="254" w:lineRule="auto"/>
        <w:rPr>
          <w:rFonts w:ascii="Times New Roman" w:hAnsi="Times New Roman" w:cs="Times New Roman"/>
          <w:kern w:val="0"/>
          <w:sz w:val="28"/>
          <w:szCs w:val="28"/>
          <w:lang w:val="en-US"/>
          <w14:ligatures w14:val="none"/>
        </w:rPr>
      </w:pPr>
    </w:p>
    <w:p w14:paraId="366CE9CE" w14:textId="77777777" w:rsidR="00C247C2" w:rsidRPr="00C247C2" w:rsidRDefault="00C247C2" w:rsidP="00C247C2">
      <w:pPr>
        <w:spacing w:line="254" w:lineRule="auto"/>
        <w:rPr>
          <w:rFonts w:ascii="Times New Roman" w:hAnsi="Times New Roman" w:cs="Times New Roman"/>
          <w:kern w:val="0"/>
          <w:sz w:val="28"/>
          <w:szCs w:val="28"/>
          <w:lang w:val="en-US"/>
          <w14:ligatures w14:val="none"/>
        </w:rPr>
      </w:pPr>
    </w:p>
    <w:p w14:paraId="0B525031" w14:textId="77777777" w:rsidR="00C247C2" w:rsidRPr="00C247C2" w:rsidRDefault="00C247C2" w:rsidP="00C247C2">
      <w:pPr>
        <w:spacing w:line="254" w:lineRule="auto"/>
        <w:rPr>
          <w:rFonts w:ascii="Times New Roman" w:hAnsi="Times New Roman" w:cs="Times New Roman"/>
          <w:kern w:val="0"/>
          <w:sz w:val="28"/>
          <w:szCs w:val="28"/>
          <w:lang w:val="en-US"/>
          <w14:ligatures w14:val="none"/>
        </w:rPr>
      </w:pPr>
    </w:p>
    <w:p w14:paraId="6FDB1ECC" w14:textId="77777777" w:rsidR="00C247C2" w:rsidRPr="00C247C2" w:rsidRDefault="00C247C2" w:rsidP="00C247C2">
      <w:pPr>
        <w:spacing w:line="254" w:lineRule="auto"/>
        <w:rPr>
          <w:rFonts w:ascii="Times New Roman" w:hAnsi="Times New Roman" w:cs="Times New Roman"/>
          <w:kern w:val="0"/>
          <w:sz w:val="28"/>
          <w:szCs w:val="28"/>
          <w:lang w:val="en-US"/>
          <w14:ligatures w14:val="none"/>
        </w:rPr>
      </w:pPr>
    </w:p>
    <w:p w14:paraId="44395E63" w14:textId="77777777" w:rsidR="00C247C2" w:rsidRPr="00C247C2" w:rsidRDefault="00C247C2" w:rsidP="00C247C2">
      <w:pPr>
        <w:spacing w:line="254" w:lineRule="auto"/>
        <w:rPr>
          <w:rFonts w:ascii="Times New Roman" w:hAnsi="Times New Roman" w:cs="Times New Roman"/>
          <w:kern w:val="0"/>
          <w:sz w:val="28"/>
          <w:szCs w:val="28"/>
          <w:lang w:val="en-US"/>
          <w14:ligatures w14:val="none"/>
        </w:rPr>
      </w:pPr>
    </w:p>
    <w:p w14:paraId="67E6D38E" w14:textId="77777777" w:rsidR="00C247C2" w:rsidRPr="00C247C2" w:rsidRDefault="00C247C2" w:rsidP="00C247C2">
      <w:pPr>
        <w:spacing w:line="254" w:lineRule="auto"/>
        <w:rPr>
          <w:rFonts w:ascii="Times New Roman" w:hAnsi="Times New Roman" w:cs="Times New Roman"/>
          <w:kern w:val="0"/>
          <w:sz w:val="28"/>
          <w:szCs w:val="28"/>
          <w:lang w:val="en-US"/>
          <w14:ligatures w14:val="none"/>
        </w:rPr>
      </w:pPr>
    </w:p>
    <w:p w14:paraId="1D4ED564" w14:textId="77777777" w:rsidR="00C247C2" w:rsidRPr="00C247C2" w:rsidRDefault="00C247C2" w:rsidP="00C247C2">
      <w:pPr>
        <w:spacing w:line="254" w:lineRule="auto"/>
        <w:rPr>
          <w:rFonts w:ascii="Times New Roman" w:hAnsi="Times New Roman" w:cs="Times New Roman"/>
          <w:kern w:val="0"/>
          <w:sz w:val="28"/>
          <w:szCs w:val="28"/>
          <w14:ligatures w14:val="none"/>
        </w:rPr>
      </w:pPr>
    </w:p>
    <w:p w14:paraId="745D18E5" w14:textId="77777777" w:rsidR="00C247C2" w:rsidRPr="00C247C2" w:rsidRDefault="00C247C2" w:rsidP="00C247C2">
      <w:pPr>
        <w:tabs>
          <w:tab w:val="left" w:pos="3900"/>
        </w:tabs>
        <w:spacing w:line="254" w:lineRule="auto"/>
        <w:rPr>
          <w:rFonts w:ascii="Times New Roman" w:hAnsi="Times New Roman" w:cs="Times New Roman"/>
          <w:b/>
          <w:bCs/>
          <w:kern w:val="0"/>
          <w:sz w:val="28"/>
          <w:szCs w:val="28"/>
          <w14:ligatures w14:val="none"/>
        </w:rPr>
      </w:pPr>
      <w:r w:rsidRPr="00C247C2">
        <w:rPr>
          <w:rFonts w:ascii="Times New Roman" w:hAnsi="Times New Roman" w:cs="Times New Roman"/>
          <w:kern w:val="0"/>
          <w:sz w:val="28"/>
          <w:szCs w:val="28"/>
          <w:lang w:val="en-US"/>
          <w14:ligatures w14:val="none"/>
        </w:rPr>
        <w:tab/>
      </w:r>
      <w:r w:rsidRPr="00C247C2">
        <w:rPr>
          <w:rFonts w:ascii="Times New Roman" w:hAnsi="Times New Roman" w:cs="Times New Roman"/>
          <w:b/>
          <w:bCs/>
          <w:kern w:val="0"/>
          <w:sz w:val="28"/>
          <w:szCs w:val="28"/>
          <w14:ligatures w14:val="none"/>
        </w:rPr>
        <w:t>Ужгород 2026</w:t>
      </w:r>
    </w:p>
    <w:p w14:paraId="3290F28B" w14:textId="77777777" w:rsidR="00C247C2" w:rsidRPr="00C247C2" w:rsidRDefault="00C247C2" w:rsidP="00C247C2">
      <w:pPr>
        <w:tabs>
          <w:tab w:val="left" w:pos="3900"/>
        </w:tabs>
        <w:spacing w:line="254" w:lineRule="auto"/>
        <w:rPr>
          <w:rFonts w:ascii="Times New Roman" w:hAnsi="Times New Roman" w:cs="Times New Roman"/>
          <w:b/>
          <w:bCs/>
          <w:kern w:val="0"/>
          <w:sz w:val="28"/>
          <w:szCs w:val="28"/>
          <w14:ligatures w14:val="none"/>
        </w:rPr>
      </w:pPr>
      <w:r w:rsidRPr="00C247C2">
        <w:rPr>
          <w:rFonts w:ascii="Times New Roman" w:hAnsi="Times New Roman" w:cs="Times New Roman"/>
          <w:kern w:val="0"/>
          <w:sz w:val="28"/>
          <w:szCs w:val="28"/>
          <w14:ligatures w14:val="none"/>
        </w:rPr>
        <w:lastRenderedPageBreak/>
        <w:t xml:space="preserve">Робоча програма навчальної дисципліни </w:t>
      </w:r>
      <w:r w:rsidRPr="00C247C2">
        <w:rPr>
          <w:rFonts w:ascii="Times New Roman" w:hAnsi="Times New Roman" w:cs="Times New Roman"/>
          <w:b/>
          <w:bCs/>
          <w:kern w:val="0"/>
          <w:sz w:val="28"/>
          <w:szCs w:val="28"/>
          <w14:ligatures w14:val="none"/>
        </w:rPr>
        <w:t>«Дитяча терапевтична стоматологія»</w:t>
      </w:r>
      <w:r w:rsidRPr="00C247C2">
        <w:rPr>
          <w:rFonts w:ascii="Times New Roman" w:hAnsi="Times New Roman" w:cs="Times New Roman"/>
          <w:kern w:val="0"/>
          <w:sz w:val="28"/>
          <w:szCs w:val="28"/>
          <w14:ligatures w14:val="none"/>
        </w:rPr>
        <w:t xml:space="preserve"> для здобувачів вищої освіти другого (магістерського) рівня, галузі знань </w:t>
      </w:r>
      <w:r w:rsidRPr="00C247C2">
        <w:rPr>
          <w:rFonts w:ascii="Times New Roman" w:hAnsi="Times New Roman" w:cs="Times New Roman"/>
          <w:b/>
          <w:bCs/>
          <w:kern w:val="0"/>
          <w:sz w:val="28"/>
          <w:szCs w:val="28"/>
          <w14:ligatures w14:val="none"/>
        </w:rPr>
        <w:t xml:space="preserve">І «Охорона здоров’я», </w:t>
      </w:r>
      <w:r w:rsidRPr="00C247C2">
        <w:rPr>
          <w:rFonts w:ascii="Times New Roman" w:hAnsi="Times New Roman" w:cs="Times New Roman"/>
          <w:kern w:val="0"/>
          <w:sz w:val="28"/>
          <w:szCs w:val="28"/>
          <w14:ligatures w14:val="none"/>
        </w:rPr>
        <w:t>спеціальності</w:t>
      </w:r>
      <w:r w:rsidRPr="00C247C2">
        <w:rPr>
          <w:rFonts w:ascii="Times New Roman" w:hAnsi="Times New Roman" w:cs="Times New Roman"/>
          <w:b/>
          <w:bCs/>
          <w:kern w:val="0"/>
          <w:sz w:val="28"/>
          <w:szCs w:val="28"/>
          <w14:ligatures w14:val="none"/>
        </w:rPr>
        <w:t xml:space="preserve"> І1 «Стоматологія»</w:t>
      </w:r>
      <w:r w:rsidRPr="00C247C2">
        <w:rPr>
          <w:rFonts w:ascii="Times New Roman" w:hAnsi="Times New Roman" w:cs="Times New Roman"/>
          <w:kern w:val="0"/>
          <w:sz w:val="28"/>
          <w:szCs w:val="28"/>
          <w14:ligatures w14:val="none"/>
        </w:rPr>
        <w:t xml:space="preserve"> предметної спеціальності (спеціалізації)  </w:t>
      </w:r>
      <w:r w:rsidRPr="00C247C2">
        <w:rPr>
          <w:rFonts w:ascii="Times New Roman" w:hAnsi="Times New Roman" w:cs="Times New Roman"/>
          <w:b/>
          <w:bCs/>
          <w:kern w:val="0"/>
          <w:sz w:val="28"/>
          <w:szCs w:val="28"/>
          <w14:ligatures w14:val="none"/>
        </w:rPr>
        <w:t xml:space="preserve">«Дитяча стоматологія» </w:t>
      </w:r>
      <w:r w:rsidRPr="00C247C2">
        <w:rPr>
          <w:rFonts w:ascii="Times New Roman" w:hAnsi="Times New Roman" w:cs="Times New Roman"/>
          <w:kern w:val="0"/>
          <w:sz w:val="28"/>
          <w:szCs w:val="28"/>
          <w14:ligatures w14:val="none"/>
        </w:rPr>
        <w:t>освітньої програми</w:t>
      </w:r>
      <w:r w:rsidRPr="00C247C2">
        <w:rPr>
          <w:rFonts w:ascii="Times New Roman" w:hAnsi="Times New Roman" w:cs="Times New Roman"/>
          <w:b/>
          <w:bCs/>
          <w:kern w:val="0"/>
          <w:sz w:val="28"/>
          <w:szCs w:val="28"/>
          <w14:ligatures w14:val="none"/>
        </w:rPr>
        <w:t xml:space="preserve"> «Стоматологія».</w:t>
      </w:r>
    </w:p>
    <w:p w14:paraId="7DB580F4" w14:textId="77777777" w:rsidR="00C247C2" w:rsidRPr="00C247C2" w:rsidRDefault="00C247C2" w:rsidP="00C247C2">
      <w:pPr>
        <w:tabs>
          <w:tab w:val="left" w:pos="3900"/>
        </w:tabs>
        <w:spacing w:line="254" w:lineRule="auto"/>
        <w:rPr>
          <w:rFonts w:ascii="Times New Roman" w:hAnsi="Times New Roman" w:cs="Times New Roman"/>
          <w:b/>
          <w:bCs/>
          <w:kern w:val="0"/>
          <w:sz w:val="28"/>
          <w:szCs w:val="28"/>
          <w14:ligatures w14:val="none"/>
        </w:rPr>
      </w:pPr>
    </w:p>
    <w:p w14:paraId="37211544" w14:textId="77777777" w:rsidR="00C247C2" w:rsidRPr="00C247C2" w:rsidRDefault="00C247C2" w:rsidP="00C247C2">
      <w:pPr>
        <w:tabs>
          <w:tab w:val="left" w:pos="3900"/>
        </w:tabs>
        <w:spacing w:line="254" w:lineRule="auto"/>
        <w:rPr>
          <w:rFonts w:ascii="Times New Roman" w:hAnsi="Times New Roman" w:cs="Times New Roman"/>
          <w:b/>
          <w:bCs/>
          <w:kern w:val="0"/>
          <w:sz w:val="28"/>
          <w:szCs w:val="28"/>
          <w14:ligatures w14:val="none"/>
        </w:rPr>
      </w:pPr>
    </w:p>
    <w:p w14:paraId="0B3998AA" w14:textId="77777777" w:rsidR="00C247C2" w:rsidRPr="00C247C2" w:rsidRDefault="00C247C2" w:rsidP="00C247C2">
      <w:pPr>
        <w:tabs>
          <w:tab w:val="left" w:pos="3900"/>
        </w:tabs>
        <w:spacing w:after="0" w:line="254" w:lineRule="auto"/>
        <w:rPr>
          <w:rFonts w:ascii="Times New Roman" w:hAnsi="Times New Roman" w:cs="Times New Roman"/>
          <w:b/>
          <w:bCs/>
          <w:kern w:val="0"/>
          <w:sz w:val="28"/>
          <w:szCs w:val="28"/>
          <w14:ligatures w14:val="none"/>
        </w:rPr>
      </w:pPr>
      <w:r w:rsidRPr="00C247C2">
        <w:rPr>
          <w:rFonts w:ascii="Times New Roman" w:hAnsi="Times New Roman" w:cs="Times New Roman"/>
          <w:b/>
          <w:bCs/>
          <w:kern w:val="0"/>
          <w:sz w:val="28"/>
          <w:szCs w:val="28"/>
          <w14:ligatures w14:val="none"/>
        </w:rPr>
        <w:t>Розробники:</w:t>
      </w:r>
    </w:p>
    <w:p w14:paraId="3BA265C2" w14:textId="77777777" w:rsidR="00C247C2" w:rsidRPr="00C247C2" w:rsidRDefault="00C247C2" w:rsidP="00C247C2">
      <w:pPr>
        <w:tabs>
          <w:tab w:val="left" w:pos="3900"/>
        </w:tabs>
        <w:spacing w:after="0" w:line="254" w:lineRule="auto"/>
        <w:rPr>
          <w:rFonts w:ascii="Times New Roman" w:hAnsi="Times New Roman" w:cs="Times New Roman"/>
          <w:color w:val="222222"/>
          <w:kern w:val="0"/>
          <w:sz w:val="28"/>
          <w:szCs w:val="28"/>
          <w:shd w:val="clear" w:color="auto" w:fill="FFFFFF"/>
          <w14:ligatures w14:val="none"/>
        </w:rPr>
      </w:pPr>
      <w:r w:rsidRPr="00C247C2">
        <w:rPr>
          <w:rFonts w:ascii="Times New Roman" w:hAnsi="Times New Roman" w:cs="Times New Roman"/>
          <w:color w:val="222222"/>
          <w:kern w:val="0"/>
          <w:sz w:val="28"/>
          <w:szCs w:val="28"/>
          <w:shd w:val="clear" w:color="auto" w:fill="FFFFFF"/>
          <w14:ligatures w14:val="none"/>
        </w:rPr>
        <w:t>Білищук Л.М., кандидат медичних наук, доцент , в.о. зав. кафедри дитячої стоматології</w:t>
      </w:r>
      <w:r w:rsidRPr="00C247C2">
        <w:rPr>
          <w:rFonts w:ascii="Times New Roman" w:hAnsi="Times New Roman" w:cs="Times New Roman"/>
          <w:color w:val="222222"/>
          <w:kern w:val="0"/>
          <w:sz w:val="28"/>
          <w:szCs w:val="28"/>
          <w14:ligatures w14:val="none"/>
        </w:rPr>
        <w:br/>
      </w:r>
      <w:r w:rsidRPr="00C247C2">
        <w:rPr>
          <w:rFonts w:ascii="Times New Roman" w:hAnsi="Times New Roman" w:cs="Times New Roman"/>
          <w:color w:val="222222"/>
          <w:kern w:val="0"/>
          <w:sz w:val="28"/>
          <w:szCs w:val="28"/>
          <w:shd w:val="clear" w:color="auto" w:fill="FFFFFF"/>
          <w14:ligatures w14:val="none"/>
        </w:rPr>
        <w:t>Зомбор К.В., кандидат медичних наук, доцент кафедри дитячої стоматології</w:t>
      </w:r>
    </w:p>
    <w:p w14:paraId="60269F90" w14:textId="77777777" w:rsidR="00C247C2" w:rsidRPr="00C247C2" w:rsidRDefault="00C247C2" w:rsidP="00C247C2">
      <w:pPr>
        <w:tabs>
          <w:tab w:val="left" w:pos="3900"/>
        </w:tabs>
        <w:spacing w:after="0" w:line="254" w:lineRule="auto"/>
        <w:rPr>
          <w:rFonts w:ascii="Times New Roman" w:hAnsi="Times New Roman" w:cs="Times New Roman"/>
          <w:b/>
          <w:bCs/>
          <w:kern w:val="0"/>
          <w:sz w:val="28"/>
          <w:szCs w:val="28"/>
          <w14:ligatures w14:val="none"/>
        </w:rPr>
      </w:pPr>
      <w:r w:rsidRPr="00C247C2">
        <w:rPr>
          <w:rFonts w:ascii="Times New Roman" w:hAnsi="Times New Roman" w:cs="Times New Roman"/>
          <w:color w:val="222222"/>
          <w:kern w:val="0"/>
          <w:sz w:val="28"/>
          <w:szCs w:val="28"/>
          <w:shd w:val="clear" w:color="auto" w:fill="FFFFFF"/>
          <w14:ligatures w14:val="none"/>
        </w:rPr>
        <w:t>Дячук Е.Й., старший викладач кафедри дитячої стоматології</w:t>
      </w:r>
    </w:p>
    <w:p w14:paraId="44C43A38" w14:textId="77777777" w:rsidR="00C247C2" w:rsidRPr="00C247C2" w:rsidRDefault="00C247C2" w:rsidP="00C247C2">
      <w:pPr>
        <w:tabs>
          <w:tab w:val="left" w:pos="3900"/>
        </w:tabs>
        <w:spacing w:line="254" w:lineRule="auto"/>
        <w:rPr>
          <w:rFonts w:ascii="Times New Roman" w:hAnsi="Times New Roman" w:cs="Times New Roman"/>
          <w:color w:val="222222"/>
          <w:kern w:val="0"/>
          <w:sz w:val="28"/>
          <w:szCs w:val="28"/>
          <w:shd w:val="clear" w:color="auto" w:fill="FFFFFF"/>
          <w14:ligatures w14:val="none"/>
        </w:rPr>
      </w:pPr>
      <w:r w:rsidRPr="00C247C2">
        <w:rPr>
          <w:rFonts w:ascii="Times New Roman" w:hAnsi="Times New Roman" w:cs="Times New Roman"/>
          <w:color w:val="222222"/>
          <w:kern w:val="0"/>
          <w:sz w:val="28"/>
          <w:szCs w:val="28"/>
          <w14:ligatures w14:val="none"/>
        </w:rPr>
        <w:br/>
      </w:r>
      <w:r w:rsidRPr="00C247C2">
        <w:rPr>
          <w:rFonts w:ascii="Times New Roman" w:hAnsi="Times New Roman" w:cs="Times New Roman"/>
          <w:color w:val="222222"/>
          <w:kern w:val="0"/>
          <w:sz w:val="28"/>
          <w:szCs w:val="28"/>
          <w:shd w:val="clear" w:color="auto" w:fill="FFFFFF"/>
          <w14:ligatures w14:val="none"/>
        </w:rPr>
        <w:t xml:space="preserve">Робочу програму розглянуто та затверджено на засіданні кафедри дитячої стоматології. </w:t>
      </w:r>
    </w:p>
    <w:p w14:paraId="36FA4731" w14:textId="77777777" w:rsidR="00C247C2" w:rsidRPr="00C247C2" w:rsidRDefault="00C247C2" w:rsidP="00C247C2">
      <w:pPr>
        <w:tabs>
          <w:tab w:val="left" w:pos="3900"/>
        </w:tabs>
        <w:spacing w:line="254" w:lineRule="auto"/>
        <w:rPr>
          <w:rFonts w:ascii="Times New Roman" w:hAnsi="Times New Roman" w:cs="Times New Roman"/>
          <w:color w:val="222222"/>
          <w:kern w:val="0"/>
          <w:sz w:val="28"/>
          <w:szCs w:val="28"/>
          <w:shd w:val="clear" w:color="auto" w:fill="FFFFFF"/>
          <w14:ligatures w14:val="none"/>
        </w:rPr>
      </w:pPr>
      <w:r w:rsidRPr="00C247C2">
        <w:rPr>
          <w:rFonts w:ascii="Times New Roman" w:hAnsi="Times New Roman" w:cs="Times New Roman"/>
          <w:color w:val="222222"/>
          <w:kern w:val="0"/>
          <w:sz w:val="28"/>
          <w:szCs w:val="28"/>
          <w:shd w:val="clear" w:color="auto" w:fill="FFFFFF"/>
          <w14:ligatures w14:val="none"/>
        </w:rPr>
        <w:t>Протокол №  від « »2026 року.</w:t>
      </w:r>
    </w:p>
    <w:p w14:paraId="3A89FC44" w14:textId="77777777" w:rsidR="00C247C2" w:rsidRPr="00C247C2" w:rsidRDefault="00C247C2" w:rsidP="00C247C2">
      <w:pPr>
        <w:tabs>
          <w:tab w:val="left" w:pos="3900"/>
        </w:tabs>
        <w:spacing w:line="254" w:lineRule="auto"/>
        <w:rPr>
          <w:rFonts w:ascii="Times New Roman" w:hAnsi="Times New Roman" w:cs="Times New Roman"/>
          <w:color w:val="222222"/>
          <w:kern w:val="0"/>
          <w:sz w:val="28"/>
          <w:szCs w:val="28"/>
          <w:shd w:val="clear" w:color="auto" w:fill="FFFFFF"/>
          <w14:ligatures w14:val="none"/>
        </w:rPr>
      </w:pPr>
      <w:r w:rsidRPr="00C247C2">
        <w:rPr>
          <w:rFonts w:ascii="Times New Roman" w:hAnsi="Times New Roman" w:cs="Times New Roman"/>
          <w:color w:val="222222"/>
          <w:kern w:val="0"/>
          <w:sz w:val="28"/>
          <w:szCs w:val="28"/>
          <w:shd w:val="clear" w:color="auto" w:fill="FFFFFF"/>
          <w14:ligatures w14:val="none"/>
        </w:rPr>
        <w:t>в.о. завідувача кафедри __________  Любов БІЛИЩУК</w:t>
      </w:r>
    </w:p>
    <w:p w14:paraId="5A9F91E5" w14:textId="77777777" w:rsidR="00C247C2" w:rsidRPr="00C247C2" w:rsidRDefault="00C247C2" w:rsidP="00C247C2">
      <w:pPr>
        <w:tabs>
          <w:tab w:val="left" w:pos="3900"/>
        </w:tabs>
        <w:spacing w:line="254" w:lineRule="auto"/>
        <w:rPr>
          <w:rFonts w:ascii="Times New Roman" w:hAnsi="Times New Roman" w:cs="Times New Roman"/>
          <w:color w:val="222222"/>
          <w:kern w:val="0"/>
          <w:sz w:val="28"/>
          <w:szCs w:val="28"/>
          <w:shd w:val="clear" w:color="auto" w:fill="FFFFFF"/>
          <w14:ligatures w14:val="none"/>
        </w:rPr>
      </w:pPr>
    </w:p>
    <w:p w14:paraId="36ACEC30" w14:textId="77777777" w:rsidR="00C247C2" w:rsidRPr="00C247C2" w:rsidRDefault="00C247C2" w:rsidP="00C247C2">
      <w:pPr>
        <w:tabs>
          <w:tab w:val="left" w:pos="3900"/>
        </w:tabs>
        <w:spacing w:line="254" w:lineRule="auto"/>
        <w:rPr>
          <w:rFonts w:ascii="Times New Roman" w:hAnsi="Times New Roman" w:cs="Times New Roman"/>
          <w:color w:val="222222"/>
          <w:kern w:val="0"/>
          <w:sz w:val="28"/>
          <w:szCs w:val="28"/>
          <w:shd w:val="clear" w:color="auto" w:fill="FFFFFF"/>
          <w14:ligatures w14:val="none"/>
        </w:rPr>
      </w:pPr>
    </w:p>
    <w:p w14:paraId="22EDB9CB" w14:textId="77777777" w:rsidR="00C247C2" w:rsidRPr="00C247C2" w:rsidRDefault="00C247C2" w:rsidP="00C247C2">
      <w:pPr>
        <w:tabs>
          <w:tab w:val="left" w:pos="3900"/>
        </w:tabs>
        <w:spacing w:line="254" w:lineRule="auto"/>
        <w:rPr>
          <w:rFonts w:ascii="Times New Roman" w:hAnsi="Times New Roman" w:cs="Times New Roman"/>
          <w:color w:val="222222"/>
          <w:kern w:val="0"/>
          <w:sz w:val="28"/>
          <w:szCs w:val="28"/>
          <w:shd w:val="clear" w:color="auto" w:fill="FFFFFF"/>
          <w14:ligatures w14:val="none"/>
        </w:rPr>
      </w:pPr>
    </w:p>
    <w:p w14:paraId="14FD57BF" w14:textId="77777777" w:rsidR="00C247C2" w:rsidRPr="00C247C2" w:rsidRDefault="00C247C2" w:rsidP="00C247C2">
      <w:pPr>
        <w:tabs>
          <w:tab w:val="left" w:pos="3900"/>
        </w:tabs>
        <w:spacing w:line="254" w:lineRule="auto"/>
        <w:rPr>
          <w:rFonts w:ascii="Times New Roman" w:hAnsi="Times New Roman" w:cs="Times New Roman"/>
          <w:color w:val="222222"/>
          <w:kern w:val="0"/>
          <w:sz w:val="28"/>
          <w:szCs w:val="28"/>
          <w:shd w:val="clear" w:color="auto" w:fill="FFFFFF"/>
          <w14:ligatures w14:val="none"/>
        </w:rPr>
      </w:pPr>
      <w:r w:rsidRPr="00C247C2">
        <w:rPr>
          <w:rFonts w:ascii="Times New Roman" w:hAnsi="Times New Roman" w:cs="Times New Roman"/>
          <w:color w:val="222222"/>
          <w:kern w:val="0"/>
          <w:sz w:val="28"/>
          <w:szCs w:val="28"/>
          <w:shd w:val="clear" w:color="auto" w:fill="FFFFFF"/>
          <w14:ligatures w14:val="none"/>
        </w:rPr>
        <w:t xml:space="preserve">Схвалено науково-методичною комісією ННІ стоматології та лабораторної діагностики. </w:t>
      </w:r>
    </w:p>
    <w:p w14:paraId="561BFA4D" w14:textId="77777777" w:rsidR="00C247C2" w:rsidRPr="00C247C2" w:rsidRDefault="00C247C2" w:rsidP="00C247C2">
      <w:pPr>
        <w:tabs>
          <w:tab w:val="left" w:pos="3900"/>
        </w:tabs>
        <w:spacing w:line="254" w:lineRule="auto"/>
        <w:rPr>
          <w:rFonts w:ascii="Times New Roman" w:hAnsi="Times New Roman" w:cs="Times New Roman"/>
          <w:color w:val="222222"/>
          <w:kern w:val="0"/>
          <w:sz w:val="28"/>
          <w:szCs w:val="28"/>
          <w:shd w:val="clear" w:color="auto" w:fill="FFFFFF"/>
          <w14:ligatures w14:val="none"/>
        </w:rPr>
      </w:pPr>
      <w:r w:rsidRPr="00C247C2">
        <w:rPr>
          <w:rFonts w:ascii="Times New Roman" w:hAnsi="Times New Roman" w:cs="Times New Roman"/>
          <w:color w:val="222222"/>
          <w:kern w:val="0"/>
          <w:sz w:val="28"/>
          <w:szCs w:val="28"/>
          <w:shd w:val="clear" w:color="auto" w:fill="FFFFFF"/>
          <w14:ligatures w14:val="none"/>
        </w:rPr>
        <w:t>Протокол №__ від «»  2026 року.</w:t>
      </w:r>
    </w:p>
    <w:p w14:paraId="0A5E337E" w14:textId="77777777" w:rsidR="00C247C2" w:rsidRPr="00C247C2" w:rsidRDefault="00C247C2" w:rsidP="00C247C2">
      <w:pPr>
        <w:tabs>
          <w:tab w:val="left" w:pos="3900"/>
        </w:tabs>
        <w:spacing w:line="254" w:lineRule="auto"/>
        <w:rPr>
          <w:rFonts w:ascii="Times New Roman" w:hAnsi="Times New Roman" w:cs="Times New Roman"/>
          <w:color w:val="222222"/>
          <w:kern w:val="0"/>
          <w:sz w:val="28"/>
          <w:szCs w:val="28"/>
          <w:shd w:val="clear" w:color="auto" w:fill="FFFFFF"/>
          <w14:ligatures w14:val="none"/>
        </w:rPr>
      </w:pPr>
      <w:r w:rsidRPr="00C247C2">
        <w:rPr>
          <w:rFonts w:ascii="Times New Roman" w:hAnsi="Times New Roman" w:cs="Times New Roman"/>
          <w:color w:val="222222"/>
          <w:kern w:val="0"/>
          <w:sz w:val="28"/>
          <w:szCs w:val="28"/>
          <w:shd w:val="clear" w:color="auto" w:fill="FFFFFF"/>
          <w14:ligatures w14:val="none"/>
        </w:rPr>
        <w:t xml:space="preserve">Голова науково-методичної комісії _______________ Оксана КЛІТИНСЬКА   </w:t>
      </w:r>
    </w:p>
    <w:p w14:paraId="5AEA223E" w14:textId="77777777" w:rsidR="00C247C2" w:rsidRPr="00C247C2" w:rsidRDefault="00C247C2" w:rsidP="00C247C2">
      <w:pPr>
        <w:tabs>
          <w:tab w:val="left" w:pos="3900"/>
        </w:tabs>
        <w:spacing w:line="254" w:lineRule="auto"/>
        <w:rPr>
          <w:rFonts w:ascii="Arial" w:hAnsi="Arial" w:cs="Arial"/>
          <w:color w:val="222222"/>
          <w:kern w:val="0"/>
          <w:sz w:val="22"/>
          <w:szCs w:val="22"/>
          <w:shd w:val="clear" w:color="auto" w:fill="FFFFFF"/>
          <w14:ligatures w14:val="none"/>
        </w:rPr>
      </w:pPr>
    </w:p>
    <w:p w14:paraId="63308A93" w14:textId="77777777" w:rsidR="00C247C2" w:rsidRPr="00C247C2" w:rsidRDefault="00C247C2" w:rsidP="00C247C2">
      <w:pPr>
        <w:tabs>
          <w:tab w:val="left" w:pos="3900"/>
        </w:tabs>
        <w:spacing w:line="254" w:lineRule="auto"/>
        <w:rPr>
          <w:rFonts w:ascii="Arial" w:hAnsi="Arial" w:cs="Arial"/>
          <w:color w:val="222222"/>
          <w:kern w:val="0"/>
          <w:sz w:val="22"/>
          <w:szCs w:val="22"/>
          <w:shd w:val="clear" w:color="auto" w:fill="FFFFFF"/>
          <w14:ligatures w14:val="none"/>
        </w:rPr>
      </w:pPr>
    </w:p>
    <w:p w14:paraId="58411260" w14:textId="77777777" w:rsidR="00C247C2" w:rsidRPr="00C247C2" w:rsidRDefault="00C247C2" w:rsidP="00C247C2">
      <w:pPr>
        <w:tabs>
          <w:tab w:val="left" w:pos="3900"/>
        </w:tabs>
        <w:spacing w:line="254" w:lineRule="auto"/>
        <w:rPr>
          <w:rFonts w:ascii="Arial" w:hAnsi="Arial" w:cs="Arial"/>
          <w:color w:val="222222"/>
          <w:kern w:val="0"/>
          <w:sz w:val="22"/>
          <w:szCs w:val="22"/>
          <w:shd w:val="clear" w:color="auto" w:fill="FFFFFF"/>
          <w14:ligatures w14:val="none"/>
        </w:rPr>
      </w:pPr>
    </w:p>
    <w:p w14:paraId="536AD912" w14:textId="77777777" w:rsidR="00C247C2" w:rsidRPr="00C247C2" w:rsidRDefault="00C247C2" w:rsidP="00C247C2">
      <w:pPr>
        <w:tabs>
          <w:tab w:val="left" w:pos="3900"/>
        </w:tabs>
        <w:spacing w:line="254" w:lineRule="auto"/>
        <w:rPr>
          <w:rFonts w:ascii="Arial" w:hAnsi="Arial" w:cs="Arial"/>
          <w:color w:val="222222"/>
          <w:kern w:val="0"/>
          <w:sz w:val="22"/>
          <w:szCs w:val="22"/>
          <w:shd w:val="clear" w:color="auto" w:fill="FFFFFF"/>
          <w14:ligatures w14:val="none"/>
        </w:rPr>
      </w:pPr>
    </w:p>
    <w:p w14:paraId="45166C78" w14:textId="77777777" w:rsidR="00C247C2" w:rsidRPr="00C247C2" w:rsidRDefault="00C247C2" w:rsidP="00C247C2">
      <w:pPr>
        <w:tabs>
          <w:tab w:val="left" w:pos="3900"/>
        </w:tabs>
        <w:spacing w:line="254" w:lineRule="auto"/>
        <w:rPr>
          <w:rFonts w:ascii="Arial" w:hAnsi="Arial" w:cs="Arial"/>
          <w:color w:val="222222"/>
          <w:kern w:val="0"/>
          <w:sz w:val="22"/>
          <w:szCs w:val="22"/>
          <w:shd w:val="clear" w:color="auto" w:fill="FFFFFF"/>
          <w14:ligatures w14:val="none"/>
        </w:rPr>
      </w:pPr>
    </w:p>
    <w:p w14:paraId="084C04C6" w14:textId="77777777" w:rsidR="00C247C2" w:rsidRPr="00C247C2" w:rsidRDefault="00C247C2" w:rsidP="00C247C2">
      <w:pPr>
        <w:tabs>
          <w:tab w:val="left" w:pos="3900"/>
        </w:tabs>
        <w:spacing w:line="254" w:lineRule="auto"/>
        <w:rPr>
          <w:rFonts w:ascii="Arial" w:hAnsi="Arial" w:cs="Arial"/>
          <w:color w:val="222222"/>
          <w:kern w:val="0"/>
          <w:sz w:val="22"/>
          <w:szCs w:val="22"/>
          <w:shd w:val="clear" w:color="auto" w:fill="FFFFFF"/>
          <w14:ligatures w14:val="none"/>
        </w:rPr>
      </w:pPr>
    </w:p>
    <w:p w14:paraId="675FD6DA" w14:textId="77777777" w:rsidR="00C247C2" w:rsidRPr="00C247C2" w:rsidRDefault="00C247C2" w:rsidP="00C247C2">
      <w:pPr>
        <w:tabs>
          <w:tab w:val="left" w:pos="3900"/>
        </w:tabs>
        <w:spacing w:line="254" w:lineRule="auto"/>
        <w:rPr>
          <w:rFonts w:ascii="Arial" w:hAnsi="Arial" w:cs="Arial"/>
          <w:color w:val="222222"/>
          <w:kern w:val="0"/>
          <w:sz w:val="22"/>
          <w:szCs w:val="22"/>
          <w:shd w:val="clear" w:color="auto" w:fill="FFFFFF"/>
          <w14:ligatures w14:val="none"/>
        </w:rPr>
      </w:pPr>
    </w:p>
    <w:p w14:paraId="62C24881" w14:textId="77777777" w:rsidR="00C247C2" w:rsidRPr="00C247C2" w:rsidRDefault="00C247C2" w:rsidP="00C247C2">
      <w:pPr>
        <w:tabs>
          <w:tab w:val="left" w:pos="3900"/>
        </w:tabs>
        <w:spacing w:line="254" w:lineRule="auto"/>
        <w:jc w:val="right"/>
        <w:rPr>
          <w:rFonts w:ascii="Times New Roman" w:hAnsi="Times New Roman" w:cs="Times New Roman"/>
          <w:color w:val="222222"/>
          <w:kern w:val="0"/>
          <w:sz w:val="28"/>
          <w:szCs w:val="28"/>
          <w:shd w:val="clear" w:color="auto" w:fill="FFFFFF"/>
          <w14:ligatures w14:val="none"/>
        </w:rPr>
      </w:pPr>
    </w:p>
    <w:p w14:paraId="52645880" w14:textId="77777777" w:rsidR="00C247C2" w:rsidRPr="00C247C2" w:rsidRDefault="00C247C2" w:rsidP="00C247C2">
      <w:pPr>
        <w:tabs>
          <w:tab w:val="left" w:pos="3900"/>
        </w:tabs>
        <w:spacing w:line="254" w:lineRule="auto"/>
        <w:rPr>
          <w:rFonts w:ascii="Times New Roman" w:hAnsi="Times New Roman" w:cs="Times New Roman"/>
          <w:color w:val="222222"/>
          <w:kern w:val="0"/>
          <w:sz w:val="28"/>
          <w:szCs w:val="28"/>
          <w:shd w:val="clear" w:color="auto" w:fill="FFFFFF"/>
          <w14:ligatures w14:val="none"/>
        </w:rPr>
      </w:pPr>
    </w:p>
    <w:p w14:paraId="6EA405F5" w14:textId="77777777" w:rsidR="00C247C2" w:rsidRPr="00C247C2" w:rsidRDefault="00C247C2" w:rsidP="00C247C2">
      <w:pPr>
        <w:tabs>
          <w:tab w:val="left" w:pos="3900"/>
        </w:tabs>
        <w:spacing w:line="254" w:lineRule="auto"/>
        <w:jc w:val="right"/>
        <w:rPr>
          <w:rFonts w:ascii="Times New Roman" w:hAnsi="Times New Roman" w:cs="Times New Roman"/>
          <w:kern w:val="0"/>
          <w:sz w:val="28"/>
          <w:szCs w:val="28"/>
          <w14:ligatures w14:val="none"/>
        </w:rPr>
      </w:pPr>
      <w:r w:rsidRPr="00C247C2">
        <w:rPr>
          <w:rFonts w:ascii="Times New Roman" w:hAnsi="Times New Roman" w:cs="Times New Roman"/>
          <w:color w:val="222222"/>
          <w:kern w:val="0"/>
          <w:sz w:val="28"/>
          <w:szCs w:val="28"/>
          <w:shd w:val="clear" w:color="auto" w:fill="FFFFFF"/>
          <w14:ligatures w14:val="none"/>
        </w:rPr>
        <w:t>Кафедра дитячої стоматології, 2026 р.</w:t>
      </w:r>
      <w:r w:rsidRPr="00C247C2">
        <w:rPr>
          <w:rFonts w:ascii="Times New Roman" w:hAnsi="Times New Roman" w:cs="Times New Roman"/>
          <w:color w:val="222222"/>
          <w:kern w:val="0"/>
          <w:sz w:val="28"/>
          <w:szCs w:val="28"/>
          <w14:ligatures w14:val="none"/>
        </w:rPr>
        <w:br/>
      </w:r>
      <w:r w:rsidRPr="00C247C2">
        <w:rPr>
          <w:rFonts w:ascii="Times New Roman" w:hAnsi="Times New Roman" w:cs="Times New Roman"/>
          <w:color w:val="222222"/>
          <w:kern w:val="0"/>
          <w:sz w:val="28"/>
          <w:szCs w:val="28"/>
          <w:shd w:val="clear" w:color="auto" w:fill="FFFFFF"/>
          <w14:ligatures w14:val="none"/>
        </w:rPr>
        <w:t>ДВНЗ «Ужгородський національний університет», 2026 р.</w:t>
      </w:r>
    </w:p>
    <w:p w14:paraId="5CC2A5CB" w14:textId="77777777" w:rsidR="00C247C2" w:rsidRPr="00C247C2" w:rsidRDefault="00C247C2" w:rsidP="00C247C2"/>
    <w:p w14:paraId="21D68C0E" w14:textId="77777777" w:rsidR="00C247C2" w:rsidRPr="00C247C2" w:rsidRDefault="00C247C2" w:rsidP="00C247C2"/>
    <w:p w14:paraId="3EC7BCB8" w14:textId="77777777" w:rsidR="00C247C2" w:rsidRPr="00C247C2" w:rsidRDefault="00C247C2" w:rsidP="00C247C2">
      <w:pPr>
        <w:numPr>
          <w:ilvl w:val="0"/>
          <w:numId w:val="15"/>
        </w:numPr>
        <w:rPr>
          <w:b/>
          <w:bCs/>
        </w:rPr>
      </w:pPr>
      <w:bookmarkStart w:id="1" w:name="1. ОПИС НАВЧАЛЬНОЇ ДИСЦИПЛІНИ"/>
      <w:bookmarkEnd w:id="1"/>
      <w:r w:rsidRPr="00C247C2">
        <w:rPr>
          <w:b/>
          <w:bCs/>
        </w:rPr>
        <w:lastRenderedPageBreak/>
        <w:t>ОПИС НАВЧАЛЬНОЇ ДИСЦИПЛІНИ</w:t>
      </w:r>
    </w:p>
    <w:tbl>
      <w:tblPr>
        <w:tblW w:w="0" w:type="auto"/>
        <w:tblInd w:w="110" w:type="dxa"/>
        <w:tblLayout w:type="fixed"/>
        <w:tblCellMar>
          <w:left w:w="0" w:type="dxa"/>
          <w:right w:w="0" w:type="dxa"/>
        </w:tblCellMar>
        <w:tblLook w:val="0000" w:firstRow="0" w:lastRow="0" w:firstColumn="0" w:lastColumn="0" w:noHBand="0" w:noVBand="0"/>
      </w:tblPr>
      <w:tblGrid>
        <w:gridCol w:w="4510"/>
        <w:gridCol w:w="2696"/>
        <w:gridCol w:w="2694"/>
      </w:tblGrid>
      <w:tr w:rsidR="00C247C2" w:rsidRPr="00C247C2" w14:paraId="5153F005" w14:textId="77777777">
        <w:tblPrEx>
          <w:tblCellMar>
            <w:top w:w="0" w:type="dxa"/>
            <w:left w:w="0" w:type="dxa"/>
            <w:bottom w:w="0" w:type="dxa"/>
            <w:right w:w="0" w:type="dxa"/>
          </w:tblCellMar>
        </w:tblPrEx>
        <w:trPr>
          <w:trHeight w:val="750"/>
        </w:trPr>
        <w:tc>
          <w:tcPr>
            <w:tcW w:w="4510" w:type="dxa"/>
            <w:vMerge w:val="restart"/>
            <w:tcBorders>
              <w:top w:val="single" w:sz="4" w:space="0" w:color="000000"/>
              <w:left w:val="single" w:sz="4" w:space="0" w:color="000000"/>
              <w:bottom w:val="single" w:sz="4" w:space="0" w:color="000000"/>
              <w:right w:val="single" w:sz="4" w:space="0" w:color="000000"/>
            </w:tcBorders>
          </w:tcPr>
          <w:p w14:paraId="0F9FAB33" w14:textId="77777777" w:rsidR="00C247C2" w:rsidRPr="00C247C2" w:rsidRDefault="00C247C2" w:rsidP="00C247C2">
            <w:pPr>
              <w:rPr>
                <w:b/>
                <w:bCs/>
              </w:rPr>
            </w:pPr>
          </w:p>
          <w:p w14:paraId="7B777A85" w14:textId="77777777" w:rsidR="00C247C2" w:rsidRPr="00C247C2" w:rsidRDefault="00C247C2" w:rsidP="00C247C2">
            <w:pPr>
              <w:rPr>
                <w:b/>
                <w:bCs/>
              </w:rPr>
            </w:pPr>
            <w:r w:rsidRPr="00C247C2">
              <w:rPr>
                <w:b/>
                <w:bCs/>
              </w:rPr>
              <w:t>Найменування показників</w:t>
            </w:r>
          </w:p>
        </w:tc>
        <w:tc>
          <w:tcPr>
            <w:tcW w:w="5390" w:type="dxa"/>
            <w:gridSpan w:val="2"/>
            <w:tcBorders>
              <w:top w:val="single" w:sz="4" w:space="0" w:color="000000"/>
              <w:left w:val="single" w:sz="4" w:space="0" w:color="000000"/>
              <w:bottom w:val="single" w:sz="4" w:space="0" w:color="000000"/>
              <w:right w:val="single" w:sz="4" w:space="0" w:color="000000"/>
            </w:tcBorders>
          </w:tcPr>
          <w:p w14:paraId="31A44CF5" w14:textId="77777777" w:rsidR="00C247C2" w:rsidRPr="00C247C2" w:rsidRDefault="00C247C2" w:rsidP="00C247C2">
            <w:pPr>
              <w:rPr>
                <w:b/>
                <w:bCs/>
              </w:rPr>
            </w:pPr>
          </w:p>
          <w:p w14:paraId="07292A99" w14:textId="77777777" w:rsidR="00C247C2" w:rsidRPr="00C247C2" w:rsidRDefault="00C247C2" w:rsidP="00C247C2">
            <w:pPr>
              <w:rPr>
                <w:b/>
                <w:bCs/>
              </w:rPr>
            </w:pPr>
            <w:r w:rsidRPr="00C247C2">
              <w:rPr>
                <w:b/>
                <w:bCs/>
              </w:rPr>
              <w:t>Розподіл годин за навчальним планом</w:t>
            </w:r>
          </w:p>
        </w:tc>
      </w:tr>
      <w:tr w:rsidR="00C247C2" w:rsidRPr="00C247C2" w14:paraId="0A2395FA" w14:textId="77777777">
        <w:tblPrEx>
          <w:tblCellMar>
            <w:top w:w="0" w:type="dxa"/>
            <w:left w:w="0" w:type="dxa"/>
            <w:bottom w:w="0" w:type="dxa"/>
            <w:right w:w="0" w:type="dxa"/>
          </w:tblCellMar>
        </w:tblPrEx>
        <w:trPr>
          <w:trHeight w:val="530"/>
        </w:trPr>
        <w:tc>
          <w:tcPr>
            <w:tcW w:w="4510" w:type="dxa"/>
            <w:vMerge/>
            <w:tcBorders>
              <w:top w:val="nil"/>
              <w:left w:val="single" w:sz="4" w:space="0" w:color="000000"/>
              <w:bottom w:val="single" w:sz="4" w:space="0" w:color="000000"/>
              <w:right w:val="single" w:sz="4" w:space="0" w:color="000000"/>
            </w:tcBorders>
          </w:tcPr>
          <w:p w14:paraId="1C2BD1C0" w14:textId="77777777" w:rsidR="00C247C2" w:rsidRPr="00C247C2" w:rsidRDefault="00C247C2" w:rsidP="00C247C2">
            <w:pPr>
              <w:numPr>
                <w:ilvl w:val="0"/>
                <w:numId w:val="15"/>
              </w:numPr>
              <w:rPr>
                <w:b/>
                <w:bCs/>
              </w:rPr>
            </w:pPr>
          </w:p>
        </w:tc>
        <w:tc>
          <w:tcPr>
            <w:tcW w:w="5390" w:type="dxa"/>
            <w:gridSpan w:val="2"/>
            <w:tcBorders>
              <w:top w:val="single" w:sz="4" w:space="0" w:color="000000"/>
              <w:left w:val="single" w:sz="4" w:space="0" w:color="000000"/>
              <w:bottom w:val="single" w:sz="4" w:space="0" w:color="000000"/>
              <w:right w:val="single" w:sz="4" w:space="0" w:color="000000"/>
            </w:tcBorders>
          </w:tcPr>
          <w:p w14:paraId="581A75BC" w14:textId="77777777" w:rsidR="00C247C2" w:rsidRPr="00C247C2" w:rsidRDefault="00C247C2" w:rsidP="00C247C2">
            <w:r w:rsidRPr="00C247C2">
              <w:t>Денна форма навчання</w:t>
            </w:r>
          </w:p>
        </w:tc>
      </w:tr>
      <w:tr w:rsidR="00C247C2" w:rsidRPr="00C247C2" w14:paraId="5D513F6E" w14:textId="77777777">
        <w:tblPrEx>
          <w:tblCellMar>
            <w:top w:w="0" w:type="dxa"/>
            <w:left w:w="0" w:type="dxa"/>
            <w:bottom w:w="0" w:type="dxa"/>
            <w:right w:w="0" w:type="dxa"/>
          </w:tblCellMar>
        </w:tblPrEx>
        <w:trPr>
          <w:trHeight w:val="594"/>
        </w:trPr>
        <w:tc>
          <w:tcPr>
            <w:tcW w:w="4510" w:type="dxa"/>
            <w:tcBorders>
              <w:top w:val="single" w:sz="4" w:space="0" w:color="000000"/>
              <w:left w:val="single" w:sz="4" w:space="0" w:color="000000"/>
              <w:bottom w:val="single" w:sz="4" w:space="0" w:color="000000"/>
              <w:right w:val="single" w:sz="4" w:space="0" w:color="000000"/>
            </w:tcBorders>
          </w:tcPr>
          <w:p w14:paraId="123D41C9" w14:textId="77777777" w:rsidR="00C247C2" w:rsidRPr="00C247C2" w:rsidRDefault="00C247C2" w:rsidP="00C247C2">
            <w:r w:rsidRPr="00C247C2">
              <w:t>Кількість кредитів ЄКТС – 4</w:t>
            </w:r>
          </w:p>
        </w:tc>
        <w:tc>
          <w:tcPr>
            <w:tcW w:w="5390" w:type="dxa"/>
            <w:gridSpan w:val="2"/>
            <w:tcBorders>
              <w:top w:val="single" w:sz="4" w:space="0" w:color="000000"/>
              <w:left w:val="single" w:sz="4" w:space="0" w:color="000000"/>
              <w:bottom w:val="single" w:sz="4" w:space="0" w:color="000000"/>
              <w:right w:val="single" w:sz="4" w:space="0" w:color="000000"/>
            </w:tcBorders>
          </w:tcPr>
          <w:p w14:paraId="531164B4" w14:textId="77777777" w:rsidR="00C247C2" w:rsidRPr="00C247C2" w:rsidRDefault="00C247C2" w:rsidP="00C247C2">
            <w:pPr>
              <w:rPr>
                <w:b/>
                <w:bCs/>
              </w:rPr>
            </w:pPr>
            <w:r w:rsidRPr="00C247C2">
              <w:t>Рік підготовки</w:t>
            </w:r>
            <w:r w:rsidRPr="00C247C2">
              <w:rPr>
                <w:b/>
                <w:bCs/>
              </w:rPr>
              <w:t>:</w:t>
            </w:r>
          </w:p>
        </w:tc>
      </w:tr>
      <w:tr w:rsidR="00C247C2" w:rsidRPr="00C247C2" w14:paraId="602DCF0D" w14:textId="77777777">
        <w:tblPrEx>
          <w:tblCellMar>
            <w:top w:w="0" w:type="dxa"/>
            <w:left w:w="0" w:type="dxa"/>
            <w:bottom w:w="0" w:type="dxa"/>
            <w:right w:w="0" w:type="dxa"/>
          </w:tblCellMar>
        </w:tblPrEx>
        <w:trPr>
          <w:trHeight w:val="597"/>
        </w:trPr>
        <w:tc>
          <w:tcPr>
            <w:tcW w:w="4510" w:type="dxa"/>
            <w:tcBorders>
              <w:top w:val="single" w:sz="4" w:space="0" w:color="000000"/>
              <w:left w:val="single" w:sz="4" w:space="0" w:color="000000"/>
              <w:bottom w:val="single" w:sz="4" w:space="0" w:color="000000"/>
              <w:right w:val="single" w:sz="4" w:space="0" w:color="000000"/>
            </w:tcBorders>
          </w:tcPr>
          <w:p w14:paraId="10FB4A56" w14:textId="77777777" w:rsidR="00C247C2" w:rsidRPr="00C247C2" w:rsidRDefault="00C247C2" w:rsidP="00C247C2">
            <w:r w:rsidRPr="00C247C2">
              <w:t>Загальна кількість годин – 120</w:t>
            </w:r>
          </w:p>
        </w:tc>
        <w:tc>
          <w:tcPr>
            <w:tcW w:w="2696" w:type="dxa"/>
            <w:tcBorders>
              <w:top w:val="single" w:sz="4" w:space="0" w:color="000000"/>
              <w:left w:val="single" w:sz="4" w:space="0" w:color="000000"/>
              <w:bottom w:val="single" w:sz="4" w:space="0" w:color="000000"/>
              <w:right w:val="single" w:sz="4" w:space="0" w:color="000000"/>
            </w:tcBorders>
          </w:tcPr>
          <w:p w14:paraId="135F83E3" w14:textId="77777777" w:rsidR="00C247C2" w:rsidRPr="00C247C2" w:rsidRDefault="00C247C2" w:rsidP="00C247C2">
            <w:pPr>
              <w:rPr>
                <w:b/>
                <w:bCs/>
              </w:rPr>
            </w:pPr>
            <w:r w:rsidRPr="00C247C2">
              <w:rPr>
                <w:b/>
                <w:bCs/>
              </w:rPr>
              <w:t>4</w:t>
            </w:r>
          </w:p>
        </w:tc>
        <w:tc>
          <w:tcPr>
            <w:tcW w:w="2694" w:type="dxa"/>
            <w:tcBorders>
              <w:top w:val="single" w:sz="4" w:space="0" w:color="000000"/>
              <w:left w:val="single" w:sz="4" w:space="0" w:color="000000"/>
              <w:bottom w:val="single" w:sz="4" w:space="0" w:color="000000"/>
              <w:right w:val="single" w:sz="4" w:space="0" w:color="000000"/>
            </w:tcBorders>
          </w:tcPr>
          <w:p w14:paraId="5253493F" w14:textId="77777777" w:rsidR="00C247C2" w:rsidRPr="00C247C2" w:rsidRDefault="00C247C2" w:rsidP="00C247C2">
            <w:pPr>
              <w:rPr>
                <w:b/>
                <w:bCs/>
              </w:rPr>
            </w:pPr>
            <w:r w:rsidRPr="00C247C2">
              <w:rPr>
                <w:b/>
                <w:bCs/>
              </w:rPr>
              <w:t>4</w:t>
            </w:r>
          </w:p>
        </w:tc>
      </w:tr>
      <w:tr w:rsidR="00C247C2" w:rsidRPr="00C247C2" w14:paraId="51FAC868" w14:textId="77777777">
        <w:tblPrEx>
          <w:tblCellMar>
            <w:top w:w="0" w:type="dxa"/>
            <w:left w:w="0" w:type="dxa"/>
            <w:bottom w:w="0" w:type="dxa"/>
            <w:right w:w="0" w:type="dxa"/>
          </w:tblCellMar>
        </w:tblPrEx>
        <w:trPr>
          <w:trHeight w:val="438"/>
        </w:trPr>
        <w:tc>
          <w:tcPr>
            <w:tcW w:w="4510" w:type="dxa"/>
            <w:tcBorders>
              <w:top w:val="single" w:sz="4" w:space="0" w:color="000000"/>
              <w:left w:val="single" w:sz="4" w:space="0" w:color="000000"/>
              <w:bottom w:val="single" w:sz="4" w:space="0" w:color="000000"/>
              <w:right w:val="single" w:sz="4" w:space="0" w:color="000000"/>
            </w:tcBorders>
          </w:tcPr>
          <w:p w14:paraId="586D0568" w14:textId="77777777" w:rsidR="00C247C2" w:rsidRPr="00C247C2" w:rsidRDefault="00C247C2" w:rsidP="00C247C2">
            <w:r w:rsidRPr="00C247C2">
              <w:t>Кількість модулів – 2</w:t>
            </w:r>
          </w:p>
        </w:tc>
        <w:tc>
          <w:tcPr>
            <w:tcW w:w="5390" w:type="dxa"/>
            <w:gridSpan w:val="2"/>
            <w:tcBorders>
              <w:top w:val="single" w:sz="4" w:space="0" w:color="000000"/>
              <w:left w:val="single" w:sz="4" w:space="0" w:color="000000"/>
              <w:bottom w:val="single" w:sz="4" w:space="0" w:color="000000"/>
              <w:right w:val="single" w:sz="4" w:space="0" w:color="000000"/>
            </w:tcBorders>
          </w:tcPr>
          <w:p w14:paraId="69753EE5" w14:textId="77777777" w:rsidR="00C247C2" w:rsidRPr="00C247C2" w:rsidRDefault="00C247C2" w:rsidP="00C247C2">
            <w:r w:rsidRPr="00C247C2">
              <w:t>Семестр:</w:t>
            </w:r>
          </w:p>
        </w:tc>
      </w:tr>
      <w:tr w:rsidR="00C247C2" w:rsidRPr="00C247C2" w14:paraId="37970238" w14:textId="77777777">
        <w:tblPrEx>
          <w:tblCellMar>
            <w:top w:w="0" w:type="dxa"/>
            <w:left w:w="0" w:type="dxa"/>
            <w:bottom w:w="0" w:type="dxa"/>
            <w:right w:w="0" w:type="dxa"/>
          </w:tblCellMar>
        </w:tblPrEx>
        <w:trPr>
          <w:trHeight w:val="441"/>
        </w:trPr>
        <w:tc>
          <w:tcPr>
            <w:tcW w:w="4510" w:type="dxa"/>
            <w:vMerge w:val="restart"/>
            <w:tcBorders>
              <w:top w:val="single" w:sz="4" w:space="0" w:color="000000"/>
              <w:left w:val="single" w:sz="4" w:space="0" w:color="000000"/>
              <w:bottom w:val="single" w:sz="4" w:space="0" w:color="000000"/>
              <w:right w:val="single" w:sz="4" w:space="0" w:color="000000"/>
            </w:tcBorders>
          </w:tcPr>
          <w:p w14:paraId="1CE7293B" w14:textId="77777777" w:rsidR="00C247C2" w:rsidRPr="00C247C2" w:rsidRDefault="00C247C2" w:rsidP="00C247C2">
            <w:pPr>
              <w:rPr>
                <w:b/>
                <w:bCs/>
              </w:rPr>
            </w:pPr>
          </w:p>
          <w:p w14:paraId="6B25820A" w14:textId="77777777" w:rsidR="00C247C2" w:rsidRPr="00C247C2" w:rsidRDefault="00C247C2" w:rsidP="00C247C2">
            <w:r w:rsidRPr="00C247C2">
              <w:t>Тижневих годин для денної форми</w:t>
            </w:r>
            <w:r w:rsidRPr="00C247C2">
              <w:tab/>
              <w:t>навчання: аудиторних – 3</w:t>
            </w:r>
          </w:p>
          <w:p w14:paraId="18FAB006" w14:textId="77777777" w:rsidR="00C247C2" w:rsidRPr="00C247C2" w:rsidRDefault="00C247C2" w:rsidP="00C247C2">
            <w:r w:rsidRPr="00C247C2">
              <w:t>самостійної роботи студента – 2</w:t>
            </w:r>
          </w:p>
        </w:tc>
        <w:tc>
          <w:tcPr>
            <w:tcW w:w="2696" w:type="dxa"/>
            <w:tcBorders>
              <w:top w:val="single" w:sz="4" w:space="0" w:color="000000"/>
              <w:left w:val="single" w:sz="4" w:space="0" w:color="000000"/>
              <w:bottom w:val="single" w:sz="4" w:space="0" w:color="000000"/>
              <w:right w:val="single" w:sz="4" w:space="0" w:color="000000"/>
            </w:tcBorders>
          </w:tcPr>
          <w:p w14:paraId="643F895B" w14:textId="77777777" w:rsidR="00C247C2" w:rsidRPr="00C247C2" w:rsidRDefault="00C247C2" w:rsidP="00C247C2">
            <w:r w:rsidRPr="00C247C2">
              <w:t>7</w:t>
            </w:r>
          </w:p>
        </w:tc>
        <w:tc>
          <w:tcPr>
            <w:tcW w:w="2694" w:type="dxa"/>
            <w:tcBorders>
              <w:top w:val="single" w:sz="4" w:space="0" w:color="000000"/>
              <w:left w:val="single" w:sz="4" w:space="0" w:color="000000"/>
              <w:bottom w:val="single" w:sz="4" w:space="0" w:color="000000"/>
              <w:right w:val="single" w:sz="4" w:space="0" w:color="000000"/>
            </w:tcBorders>
          </w:tcPr>
          <w:p w14:paraId="74854438" w14:textId="77777777" w:rsidR="00C247C2" w:rsidRPr="00C247C2" w:rsidRDefault="00C247C2" w:rsidP="00C247C2">
            <w:r w:rsidRPr="00C247C2">
              <w:t>8</w:t>
            </w:r>
          </w:p>
        </w:tc>
      </w:tr>
      <w:tr w:rsidR="00C247C2" w:rsidRPr="00C247C2" w14:paraId="5A2323CD" w14:textId="77777777">
        <w:tblPrEx>
          <w:tblCellMar>
            <w:top w:w="0" w:type="dxa"/>
            <w:left w:w="0" w:type="dxa"/>
            <w:bottom w:w="0" w:type="dxa"/>
            <w:right w:w="0" w:type="dxa"/>
          </w:tblCellMar>
        </w:tblPrEx>
        <w:trPr>
          <w:trHeight w:val="438"/>
        </w:trPr>
        <w:tc>
          <w:tcPr>
            <w:tcW w:w="4510" w:type="dxa"/>
            <w:vMerge/>
            <w:tcBorders>
              <w:top w:val="nil"/>
              <w:left w:val="single" w:sz="4" w:space="0" w:color="000000"/>
              <w:bottom w:val="single" w:sz="4" w:space="0" w:color="000000"/>
              <w:right w:val="single" w:sz="4" w:space="0" w:color="000000"/>
            </w:tcBorders>
          </w:tcPr>
          <w:p w14:paraId="373CEB25" w14:textId="77777777" w:rsidR="00C247C2" w:rsidRPr="00C247C2" w:rsidRDefault="00C247C2" w:rsidP="00C247C2">
            <w:pPr>
              <w:numPr>
                <w:ilvl w:val="0"/>
                <w:numId w:val="15"/>
              </w:numPr>
              <w:rPr>
                <w:b/>
                <w:bCs/>
              </w:rPr>
            </w:pPr>
          </w:p>
        </w:tc>
        <w:tc>
          <w:tcPr>
            <w:tcW w:w="5390" w:type="dxa"/>
            <w:gridSpan w:val="2"/>
            <w:tcBorders>
              <w:top w:val="single" w:sz="4" w:space="0" w:color="000000"/>
              <w:left w:val="single" w:sz="4" w:space="0" w:color="000000"/>
              <w:bottom w:val="single" w:sz="4" w:space="0" w:color="000000"/>
              <w:right w:val="single" w:sz="4" w:space="0" w:color="000000"/>
            </w:tcBorders>
          </w:tcPr>
          <w:p w14:paraId="3715CB40" w14:textId="77777777" w:rsidR="00C247C2" w:rsidRPr="00C247C2" w:rsidRDefault="00C247C2" w:rsidP="00C247C2">
            <w:pPr>
              <w:rPr>
                <w:b/>
                <w:bCs/>
              </w:rPr>
            </w:pPr>
            <w:r w:rsidRPr="00C247C2">
              <w:t>Лекції</w:t>
            </w:r>
            <w:r w:rsidRPr="00C247C2">
              <w:rPr>
                <w:b/>
                <w:bCs/>
              </w:rPr>
              <w:t>:</w:t>
            </w:r>
          </w:p>
        </w:tc>
      </w:tr>
      <w:tr w:rsidR="00C247C2" w:rsidRPr="00C247C2" w14:paraId="56BDD9F5" w14:textId="77777777">
        <w:tblPrEx>
          <w:tblCellMar>
            <w:top w:w="0" w:type="dxa"/>
            <w:left w:w="0" w:type="dxa"/>
            <w:bottom w:w="0" w:type="dxa"/>
            <w:right w:w="0" w:type="dxa"/>
          </w:tblCellMar>
        </w:tblPrEx>
        <w:trPr>
          <w:trHeight w:val="434"/>
        </w:trPr>
        <w:tc>
          <w:tcPr>
            <w:tcW w:w="4510" w:type="dxa"/>
            <w:vMerge/>
            <w:tcBorders>
              <w:top w:val="nil"/>
              <w:left w:val="single" w:sz="4" w:space="0" w:color="000000"/>
              <w:bottom w:val="single" w:sz="4" w:space="0" w:color="000000"/>
              <w:right w:val="single" w:sz="4" w:space="0" w:color="000000"/>
            </w:tcBorders>
          </w:tcPr>
          <w:p w14:paraId="1121493D" w14:textId="77777777" w:rsidR="00C247C2" w:rsidRPr="00C247C2" w:rsidRDefault="00C247C2" w:rsidP="00C247C2">
            <w:pPr>
              <w:numPr>
                <w:ilvl w:val="0"/>
                <w:numId w:val="15"/>
              </w:numPr>
              <w:rPr>
                <w:b/>
                <w:bCs/>
              </w:rPr>
            </w:pPr>
          </w:p>
        </w:tc>
        <w:tc>
          <w:tcPr>
            <w:tcW w:w="2696" w:type="dxa"/>
            <w:tcBorders>
              <w:top w:val="single" w:sz="4" w:space="0" w:color="000000"/>
              <w:left w:val="single" w:sz="4" w:space="0" w:color="000000"/>
              <w:bottom w:val="single" w:sz="4" w:space="0" w:color="000000"/>
              <w:right w:val="single" w:sz="4" w:space="0" w:color="000000"/>
            </w:tcBorders>
          </w:tcPr>
          <w:p w14:paraId="450373DD" w14:textId="77777777" w:rsidR="00C247C2" w:rsidRPr="00C247C2" w:rsidRDefault="00C247C2" w:rsidP="00C247C2">
            <w:pPr>
              <w:rPr>
                <w:b/>
                <w:bCs/>
              </w:rPr>
            </w:pPr>
            <w:r w:rsidRPr="00C247C2">
              <w:rPr>
                <w:b/>
                <w:bCs/>
              </w:rPr>
              <w:t>4</w:t>
            </w:r>
          </w:p>
        </w:tc>
        <w:tc>
          <w:tcPr>
            <w:tcW w:w="2694" w:type="dxa"/>
            <w:tcBorders>
              <w:top w:val="single" w:sz="4" w:space="0" w:color="000000"/>
              <w:left w:val="single" w:sz="4" w:space="0" w:color="000000"/>
              <w:bottom w:val="single" w:sz="4" w:space="0" w:color="000000"/>
              <w:right w:val="single" w:sz="4" w:space="0" w:color="000000"/>
            </w:tcBorders>
          </w:tcPr>
          <w:p w14:paraId="3080C2CC" w14:textId="77777777" w:rsidR="00C247C2" w:rsidRPr="00C247C2" w:rsidRDefault="00C247C2" w:rsidP="00C247C2">
            <w:pPr>
              <w:rPr>
                <w:b/>
                <w:bCs/>
              </w:rPr>
            </w:pPr>
            <w:r w:rsidRPr="00C247C2">
              <w:rPr>
                <w:b/>
                <w:bCs/>
              </w:rPr>
              <w:t>6</w:t>
            </w:r>
          </w:p>
        </w:tc>
      </w:tr>
      <w:tr w:rsidR="00C247C2" w:rsidRPr="00C247C2" w14:paraId="3F1F70E7" w14:textId="77777777">
        <w:tblPrEx>
          <w:tblCellMar>
            <w:top w:w="0" w:type="dxa"/>
            <w:left w:w="0" w:type="dxa"/>
            <w:bottom w:w="0" w:type="dxa"/>
            <w:right w:w="0" w:type="dxa"/>
          </w:tblCellMar>
        </w:tblPrEx>
        <w:trPr>
          <w:trHeight w:val="541"/>
        </w:trPr>
        <w:tc>
          <w:tcPr>
            <w:tcW w:w="4510" w:type="dxa"/>
            <w:vMerge/>
            <w:tcBorders>
              <w:top w:val="nil"/>
              <w:left w:val="single" w:sz="4" w:space="0" w:color="000000"/>
              <w:bottom w:val="single" w:sz="4" w:space="0" w:color="000000"/>
              <w:right w:val="single" w:sz="4" w:space="0" w:color="000000"/>
            </w:tcBorders>
          </w:tcPr>
          <w:p w14:paraId="4C5F81A4" w14:textId="77777777" w:rsidR="00C247C2" w:rsidRPr="00C247C2" w:rsidRDefault="00C247C2" w:rsidP="00C247C2">
            <w:pPr>
              <w:numPr>
                <w:ilvl w:val="0"/>
                <w:numId w:val="15"/>
              </w:numPr>
              <w:rPr>
                <w:b/>
                <w:bCs/>
              </w:rPr>
            </w:pPr>
          </w:p>
        </w:tc>
        <w:tc>
          <w:tcPr>
            <w:tcW w:w="5390" w:type="dxa"/>
            <w:gridSpan w:val="2"/>
            <w:tcBorders>
              <w:top w:val="single" w:sz="4" w:space="0" w:color="000000"/>
              <w:left w:val="single" w:sz="4" w:space="0" w:color="000000"/>
              <w:bottom w:val="single" w:sz="4" w:space="0" w:color="000000"/>
              <w:right w:val="single" w:sz="4" w:space="0" w:color="000000"/>
            </w:tcBorders>
          </w:tcPr>
          <w:p w14:paraId="06FD512A" w14:textId="77777777" w:rsidR="00C247C2" w:rsidRPr="00C247C2" w:rsidRDefault="00C247C2" w:rsidP="00C247C2">
            <w:r w:rsidRPr="00C247C2">
              <w:t>Практичні:</w:t>
            </w:r>
          </w:p>
        </w:tc>
      </w:tr>
      <w:tr w:rsidR="00C247C2" w:rsidRPr="00C247C2" w14:paraId="0C2DF3A5" w14:textId="77777777">
        <w:tblPrEx>
          <w:tblCellMar>
            <w:top w:w="0" w:type="dxa"/>
            <w:left w:w="0" w:type="dxa"/>
            <w:bottom w:w="0" w:type="dxa"/>
            <w:right w:w="0" w:type="dxa"/>
          </w:tblCellMar>
        </w:tblPrEx>
        <w:trPr>
          <w:trHeight w:val="448"/>
        </w:trPr>
        <w:tc>
          <w:tcPr>
            <w:tcW w:w="4510" w:type="dxa"/>
            <w:tcBorders>
              <w:top w:val="single" w:sz="4" w:space="0" w:color="000000"/>
              <w:left w:val="single" w:sz="4" w:space="0" w:color="000000"/>
              <w:bottom w:val="single" w:sz="4" w:space="0" w:color="000000"/>
              <w:right w:val="single" w:sz="4" w:space="0" w:color="000000"/>
            </w:tcBorders>
          </w:tcPr>
          <w:p w14:paraId="343B340C" w14:textId="77777777" w:rsidR="00C247C2" w:rsidRPr="00C247C2" w:rsidRDefault="00C247C2" w:rsidP="00C247C2">
            <w:r w:rsidRPr="00C247C2">
              <w:t>Вид підсумкового контролю: залік, іспит</w:t>
            </w:r>
          </w:p>
        </w:tc>
        <w:tc>
          <w:tcPr>
            <w:tcW w:w="2696" w:type="dxa"/>
            <w:tcBorders>
              <w:top w:val="single" w:sz="4" w:space="0" w:color="000000"/>
              <w:left w:val="single" w:sz="4" w:space="0" w:color="000000"/>
              <w:bottom w:val="single" w:sz="4" w:space="0" w:color="000000"/>
              <w:right w:val="single" w:sz="4" w:space="0" w:color="000000"/>
            </w:tcBorders>
          </w:tcPr>
          <w:p w14:paraId="5E4879F0" w14:textId="77777777" w:rsidR="00C247C2" w:rsidRPr="00C247C2" w:rsidRDefault="00C247C2" w:rsidP="00C247C2">
            <w:pPr>
              <w:rPr>
                <w:b/>
                <w:bCs/>
              </w:rPr>
            </w:pPr>
            <w:r w:rsidRPr="00C247C2">
              <w:rPr>
                <w:b/>
                <w:bCs/>
              </w:rPr>
              <w:t>36</w:t>
            </w:r>
          </w:p>
        </w:tc>
        <w:tc>
          <w:tcPr>
            <w:tcW w:w="2694" w:type="dxa"/>
            <w:tcBorders>
              <w:top w:val="single" w:sz="4" w:space="0" w:color="000000"/>
              <w:left w:val="single" w:sz="4" w:space="0" w:color="000000"/>
              <w:bottom w:val="single" w:sz="4" w:space="0" w:color="000000"/>
              <w:right w:val="single" w:sz="4" w:space="0" w:color="000000"/>
            </w:tcBorders>
          </w:tcPr>
          <w:p w14:paraId="1D7AD444" w14:textId="77777777" w:rsidR="00C247C2" w:rsidRPr="00C247C2" w:rsidRDefault="00C247C2" w:rsidP="00C247C2">
            <w:pPr>
              <w:rPr>
                <w:b/>
                <w:bCs/>
              </w:rPr>
            </w:pPr>
            <w:r w:rsidRPr="00C247C2">
              <w:rPr>
                <w:b/>
                <w:bCs/>
              </w:rPr>
              <w:t>34</w:t>
            </w:r>
          </w:p>
        </w:tc>
      </w:tr>
      <w:tr w:rsidR="00C247C2" w:rsidRPr="00C247C2" w14:paraId="6EFCA385" w14:textId="77777777">
        <w:tblPrEx>
          <w:tblCellMar>
            <w:top w:w="0" w:type="dxa"/>
            <w:left w:w="0" w:type="dxa"/>
            <w:bottom w:w="0" w:type="dxa"/>
            <w:right w:w="0" w:type="dxa"/>
          </w:tblCellMar>
        </w:tblPrEx>
        <w:trPr>
          <w:trHeight w:val="453"/>
        </w:trPr>
        <w:tc>
          <w:tcPr>
            <w:tcW w:w="4510" w:type="dxa"/>
            <w:vMerge w:val="restart"/>
            <w:tcBorders>
              <w:top w:val="single" w:sz="4" w:space="0" w:color="000000"/>
              <w:left w:val="single" w:sz="4" w:space="0" w:color="000000"/>
              <w:bottom w:val="single" w:sz="4" w:space="0" w:color="000000"/>
              <w:right w:val="single" w:sz="4" w:space="0" w:color="000000"/>
            </w:tcBorders>
          </w:tcPr>
          <w:p w14:paraId="59E8CA98" w14:textId="77777777" w:rsidR="00C247C2" w:rsidRPr="00C247C2" w:rsidRDefault="00C247C2" w:rsidP="00C247C2">
            <w:r w:rsidRPr="00C247C2">
              <w:t>Форма підсумкового контролю: усна, письмова</w:t>
            </w:r>
          </w:p>
        </w:tc>
        <w:tc>
          <w:tcPr>
            <w:tcW w:w="5390" w:type="dxa"/>
            <w:gridSpan w:val="2"/>
            <w:tcBorders>
              <w:top w:val="single" w:sz="4" w:space="0" w:color="000000"/>
              <w:left w:val="single" w:sz="4" w:space="0" w:color="000000"/>
              <w:bottom w:val="single" w:sz="4" w:space="0" w:color="000000"/>
              <w:right w:val="single" w:sz="4" w:space="0" w:color="000000"/>
            </w:tcBorders>
          </w:tcPr>
          <w:p w14:paraId="52B11843" w14:textId="77777777" w:rsidR="00C247C2" w:rsidRPr="00C247C2" w:rsidRDefault="00C247C2" w:rsidP="00C247C2">
            <w:r w:rsidRPr="00C247C2">
              <w:t>Самостійна робота:</w:t>
            </w:r>
          </w:p>
        </w:tc>
      </w:tr>
      <w:tr w:rsidR="00C247C2" w:rsidRPr="00C247C2" w14:paraId="55BBA449" w14:textId="77777777">
        <w:tblPrEx>
          <w:tblCellMar>
            <w:top w:w="0" w:type="dxa"/>
            <w:left w:w="0" w:type="dxa"/>
            <w:bottom w:w="0" w:type="dxa"/>
            <w:right w:w="0" w:type="dxa"/>
          </w:tblCellMar>
        </w:tblPrEx>
        <w:trPr>
          <w:trHeight w:val="455"/>
        </w:trPr>
        <w:tc>
          <w:tcPr>
            <w:tcW w:w="4510" w:type="dxa"/>
            <w:vMerge/>
            <w:tcBorders>
              <w:top w:val="nil"/>
              <w:left w:val="single" w:sz="4" w:space="0" w:color="000000"/>
              <w:bottom w:val="single" w:sz="4" w:space="0" w:color="000000"/>
              <w:right w:val="single" w:sz="4" w:space="0" w:color="000000"/>
            </w:tcBorders>
          </w:tcPr>
          <w:p w14:paraId="6D1A15B5" w14:textId="77777777" w:rsidR="00C247C2" w:rsidRPr="00C247C2" w:rsidRDefault="00C247C2" w:rsidP="00C247C2">
            <w:pPr>
              <w:numPr>
                <w:ilvl w:val="0"/>
                <w:numId w:val="15"/>
              </w:numPr>
              <w:rPr>
                <w:b/>
                <w:bCs/>
              </w:rPr>
            </w:pPr>
          </w:p>
        </w:tc>
        <w:tc>
          <w:tcPr>
            <w:tcW w:w="2696" w:type="dxa"/>
            <w:tcBorders>
              <w:top w:val="single" w:sz="4" w:space="0" w:color="000000"/>
              <w:left w:val="single" w:sz="4" w:space="0" w:color="000000"/>
              <w:bottom w:val="single" w:sz="4" w:space="0" w:color="000000"/>
              <w:right w:val="single" w:sz="4" w:space="0" w:color="000000"/>
            </w:tcBorders>
          </w:tcPr>
          <w:p w14:paraId="1CBFAC47" w14:textId="77777777" w:rsidR="00C247C2" w:rsidRPr="00C247C2" w:rsidRDefault="00C247C2" w:rsidP="00C247C2">
            <w:pPr>
              <w:rPr>
                <w:b/>
                <w:bCs/>
              </w:rPr>
            </w:pPr>
            <w:r w:rsidRPr="00C247C2">
              <w:rPr>
                <w:b/>
                <w:bCs/>
              </w:rPr>
              <w:t>20</w:t>
            </w:r>
          </w:p>
        </w:tc>
        <w:tc>
          <w:tcPr>
            <w:tcW w:w="2694" w:type="dxa"/>
            <w:tcBorders>
              <w:top w:val="single" w:sz="4" w:space="0" w:color="000000"/>
              <w:left w:val="single" w:sz="4" w:space="0" w:color="000000"/>
              <w:bottom w:val="single" w:sz="4" w:space="0" w:color="000000"/>
              <w:right w:val="single" w:sz="4" w:space="0" w:color="000000"/>
            </w:tcBorders>
          </w:tcPr>
          <w:p w14:paraId="0040EC73" w14:textId="77777777" w:rsidR="00C247C2" w:rsidRPr="00C247C2" w:rsidRDefault="00C247C2" w:rsidP="00C247C2">
            <w:pPr>
              <w:rPr>
                <w:b/>
                <w:bCs/>
              </w:rPr>
            </w:pPr>
            <w:r w:rsidRPr="00C247C2">
              <w:rPr>
                <w:b/>
                <w:bCs/>
              </w:rPr>
              <w:t>20</w:t>
            </w:r>
          </w:p>
        </w:tc>
      </w:tr>
    </w:tbl>
    <w:p w14:paraId="1A9A5A51" w14:textId="77777777" w:rsidR="00C247C2" w:rsidRPr="00C247C2" w:rsidRDefault="00C247C2" w:rsidP="00C247C2">
      <w:pPr>
        <w:rPr>
          <w:b/>
          <w:bCs/>
        </w:rPr>
      </w:pPr>
    </w:p>
    <w:p w14:paraId="2E879677" w14:textId="77777777" w:rsidR="00C247C2" w:rsidRPr="00C247C2" w:rsidRDefault="00C247C2" w:rsidP="00C247C2">
      <w:pPr>
        <w:numPr>
          <w:ilvl w:val="0"/>
          <w:numId w:val="15"/>
        </w:numPr>
        <w:rPr>
          <w:b/>
          <w:bCs/>
        </w:rPr>
      </w:pPr>
      <w:bookmarkStart w:id="2" w:name="2. МЕТА НАВЧАЛЬНОЇ ДИСЦИПЛІНИ"/>
      <w:bookmarkEnd w:id="2"/>
      <w:r w:rsidRPr="00C247C2">
        <w:rPr>
          <w:b/>
          <w:bCs/>
        </w:rPr>
        <w:t>МЕТА НАВЧАЛЬНОЇ ДИСЦИПЛІНИ</w:t>
      </w:r>
    </w:p>
    <w:p w14:paraId="22A4202F" w14:textId="77777777" w:rsidR="00C247C2" w:rsidRPr="00C247C2" w:rsidRDefault="00C247C2" w:rsidP="00C247C2">
      <w:pPr>
        <w:rPr>
          <w:b/>
          <w:bCs/>
        </w:rPr>
      </w:pPr>
    </w:p>
    <w:p w14:paraId="0D737375" w14:textId="77777777" w:rsidR="00C247C2" w:rsidRPr="00C247C2" w:rsidRDefault="00C247C2" w:rsidP="00C247C2">
      <w:r w:rsidRPr="00C247C2">
        <w:rPr>
          <w:b/>
          <w:bCs/>
        </w:rPr>
        <w:t xml:space="preserve">Мета </w:t>
      </w:r>
      <w:r w:rsidRPr="00C247C2">
        <w:t xml:space="preserve">викладання дисципліни </w:t>
      </w:r>
      <w:r w:rsidRPr="00C247C2">
        <w:rPr>
          <w:b/>
          <w:bCs/>
        </w:rPr>
        <w:t xml:space="preserve">«Дитяча терапевтична стоматологія» </w:t>
      </w:r>
      <w:r w:rsidRPr="00C247C2">
        <w:t>визначається кінцевими цілями, що встановлюються на основі ОПП підготовки лікаря за фахом відповідно до блоку її змістових модулів, і є основою для побудови змісту навчальної дисципліни. Опис цілей сформульований через вміння у вигляді цільових завдань (дій). На підставі кінцевих цілей до кожного змістового модулю сформульовані конкретні цілі у вигляді певних умінь (дій), цільових завдань, що забезпечують досягнення кінцевої мети вивчення дисципліни. Кінцеві цілі розташовані на початку програми й передують їх змісту, конкретні цілі передують змісту відповідного змістового контролю.</w:t>
      </w:r>
    </w:p>
    <w:p w14:paraId="212114D1" w14:textId="77777777" w:rsidR="00C247C2" w:rsidRPr="00C247C2" w:rsidRDefault="00C247C2" w:rsidP="00C247C2">
      <w:r w:rsidRPr="00C247C2">
        <w:t>Відповідно до освітньої програми, вивчення дисципліни сприяє формуванню у здобувачів вищої освіти таких компетентностей:</w:t>
      </w:r>
    </w:p>
    <w:p w14:paraId="0D284A14" w14:textId="77777777" w:rsidR="00C247C2" w:rsidRPr="00C247C2" w:rsidRDefault="00C247C2" w:rsidP="00C247C2">
      <w:pPr>
        <w:numPr>
          <w:ilvl w:val="0"/>
          <w:numId w:val="14"/>
        </w:numPr>
        <w:rPr>
          <w:b/>
          <w:bCs/>
        </w:rPr>
      </w:pPr>
      <w:r w:rsidRPr="00C247C2">
        <w:rPr>
          <w:b/>
          <w:bCs/>
        </w:rPr>
        <w:t>Інтегральна компетентність:</w:t>
      </w:r>
    </w:p>
    <w:p w14:paraId="5DAEA4ED" w14:textId="77777777" w:rsidR="00C247C2" w:rsidRPr="00C247C2" w:rsidRDefault="00C247C2" w:rsidP="00C247C2">
      <w:pPr>
        <w:numPr>
          <w:ilvl w:val="1"/>
          <w:numId w:val="14"/>
        </w:numPr>
        <w:rPr>
          <w:b/>
          <w:bCs/>
        </w:rPr>
      </w:pPr>
      <w:r w:rsidRPr="00C247C2">
        <w:t xml:space="preserve">здатність розв’язувати задачі і проблеми у галузі охорони здоров’я за спеціальністю «Стоматологія» у професійній діяльності або у процесі навчання, що передбачає проведення досліджень і/або здійснення інновацій та характеризується невизначеністю умов та вимог. </w:t>
      </w:r>
      <w:r w:rsidRPr="00C247C2">
        <w:rPr>
          <w:b/>
          <w:bCs/>
        </w:rPr>
        <w:t>2. Загальні компетентності (ЗК):</w:t>
      </w:r>
    </w:p>
    <w:p w14:paraId="0FF9F2C4" w14:textId="77777777" w:rsidR="00C247C2" w:rsidRPr="00C247C2" w:rsidRDefault="00C247C2" w:rsidP="00C247C2">
      <w:pPr>
        <w:numPr>
          <w:ilvl w:val="1"/>
          <w:numId w:val="14"/>
        </w:numPr>
      </w:pPr>
      <w:r w:rsidRPr="00C247C2">
        <w:t>здатність до абстрактного мислення, аналізу та синтезу (ЗК 1);</w:t>
      </w:r>
    </w:p>
    <w:p w14:paraId="02E2F471" w14:textId="77777777" w:rsidR="00C247C2" w:rsidRPr="00C247C2" w:rsidRDefault="00C247C2" w:rsidP="00C247C2">
      <w:pPr>
        <w:numPr>
          <w:ilvl w:val="1"/>
          <w:numId w:val="14"/>
        </w:numPr>
      </w:pPr>
      <w:r w:rsidRPr="00C247C2">
        <w:t>знання та розуміння предметної області та розуміння професійної діяльності (ЗК 2);</w:t>
      </w:r>
    </w:p>
    <w:p w14:paraId="57C83F1C" w14:textId="77777777" w:rsidR="00C247C2" w:rsidRPr="00C247C2" w:rsidRDefault="00C247C2" w:rsidP="00C247C2">
      <w:pPr>
        <w:numPr>
          <w:ilvl w:val="1"/>
          <w:numId w:val="14"/>
        </w:numPr>
      </w:pPr>
      <w:r w:rsidRPr="00C247C2">
        <w:lastRenderedPageBreak/>
        <w:t>здатність застосовувати знання у практичних ситуаціях (ЗК 3);</w:t>
      </w:r>
    </w:p>
    <w:p w14:paraId="3829E785" w14:textId="77777777" w:rsidR="00C247C2" w:rsidRPr="00C247C2" w:rsidRDefault="00C247C2" w:rsidP="00C247C2">
      <w:pPr>
        <w:numPr>
          <w:ilvl w:val="1"/>
          <w:numId w:val="14"/>
        </w:numPr>
      </w:pPr>
      <w:r w:rsidRPr="00C247C2">
        <w:t>здатність спілкуватися державною мовою як усно, так і письмово. Здатність спілкуватися другою мовою (ЗК 4);</w:t>
      </w:r>
    </w:p>
    <w:p w14:paraId="3AA3BBB3" w14:textId="77777777" w:rsidR="00C247C2" w:rsidRPr="00C247C2" w:rsidRDefault="00C247C2" w:rsidP="00C247C2">
      <w:pPr>
        <w:numPr>
          <w:ilvl w:val="1"/>
          <w:numId w:val="14"/>
        </w:numPr>
        <w:sectPr w:rsidR="00C247C2" w:rsidRPr="00C247C2" w:rsidSect="00C247C2">
          <w:headerReference w:type="default" r:id="rId5"/>
          <w:pgSz w:w="11910" w:h="16840"/>
          <w:pgMar w:top="1120" w:right="560" w:bottom="280" w:left="1220" w:header="751" w:footer="0" w:gutter="0"/>
          <w:pgNumType w:start="3"/>
          <w:cols w:space="720" w:equalWidth="0">
            <w:col w:w="10130"/>
          </w:cols>
          <w:noEndnote/>
        </w:sectPr>
      </w:pPr>
    </w:p>
    <w:p w14:paraId="36648876" w14:textId="77777777" w:rsidR="00C247C2" w:rsidRPr="00C247C2" w:rsidRDefault="00C247C2" w:rsidP="00C247C2">
      <w:pPr>
        <w:numPr>
          <w:ilvl w:val="1"/>
          <w:numId w:val="14"/>
        </w:numPr>
      </w:pPr>
      <w:r w:rsidRPr="00C247C2">
        <w:lastRenderedPageBreak/>
        <w:t>навички використання інформаційних і комунікаційних технологій (ЗК 5);</w:t>
      </w:r>
    </w:p>
    <w:p w14:paraId="49D3E6D1" w14:textId="77777777" w:rsidR="00C247C2" w:rsidRPr="00C247C2" w:rsidRDefault="00C247C2" w:rsidP="00C247C2">
      <w:pPr>
        <w:numPr>
          <w:ilvl w:val="1"/>
          <w:numId w:val="14"/>
        </w:numPr>
      </w:pPr>
      <w:r w:rsidRPr="00C247C2">
        <w:t>здатність до пошуку, опрацювання та аналізу інформації з різних джерел (ЗК 6);</w:t>
      </w:r>
    </w:p>
    <w:p w14:paraId="614AB27F" w14:textId="77777777" w:rsidR="00C247C2" w:rsidRPr="00C247C2" w:rsidRDefault="00C247C2" w:rsidP="00C247C2">
      <w:pPr>
        <w:numPr>
          <w:ilvl w:val="1"/>
          <w:numId w:val="14"/>
        </w:numPr>
      </w:pPr>
      <w:r w:rsidRPr="00C247C2">
        <w:t>Здатність до пошуку, опрацювання та аналізу інформації з різних джерел. (ЗК 7)</w:t>
      </w:r>
    </w:p>
    <w:p w14:paraId="09AE926C" w14:textId="77777777" w:rsidR="00C247C2" w:rsidRPr="00C247C2" w:rsidRDefault="00C247C2" w:rsidP="00C247C2">
      <w:pPr>
        <w:numPr>
          <w:ilvl w:val="1"/>
          <w:numId w:val="14"/>
        </w:numPr>
      </w:pPr>
      <w:r w:rsidRPr="00C247C2">
        <w:t>здатність до адаптації та дії в новій ситуації (ЗК 8);</w:t>
      </w:r>
    </w:p>
    <w:p w14:paraId="0933FC60" w14:textId="77777777" w:rsidR="00C247C2" w:rsidRPr="00C247C2" w:rsidRDefault="00C247C2" w:rsidP="00C247C2">
      <w:pPr>
        <w:numPr>
          <w:ilvl w:val="1"/>
          <w:numId w:val="14"/>
        </w:numPr>
      </w:pPr>
      <w:r w:rsidRPr="00C247C2">
        <w:t>вміння виявлять, ставити та вирішувати проблеми (ЗК 9);</w:t>
      </w:r>
    </w:p>
    <w:p w14:paraId="2A6598C3" w14:textId="77777777" w:rsidR="00C247C2" w:rsidRPr="00C247C2" w:rsidRDefault="00C247C2" w:rsidP="00C247C2">
      <w:pPr>
        <w:numPr>
          <w:ilvl w:val="1"/>
          <w:numId w:val="14"/>
        </w:numPr>
      </w:pPr>
      <w:r w:rsidRPr="00C247C2">
        <w:t>здатність бути критичним і самокритичним (ЗК 10);</w:t>
      </w:r>
    </w:p>
    <w:p w14:paraId="16A238EC" w14:textId="77777777" w:rsidR="00C247C2" w:rsidRPr="00C247C2" w:rsidRDefault="00C247C2" w:rsidP="00C247C2">
      <w:pPr>
        <w:numPr>
          <w:ilvl w:val="1"/>
          <w:numId w:val="14"/>
        </w:numPr>
      </w:pPr>
      <w:r w:rsidRPr="00C247C2">
        <w:t>здатність працювати в команді (ЗК 11);</w:t>
      </w:r>
    </w:p>
    <w:p w14:paraId="686E8588" w14:textId="77777777" w:rsidR="00C247C2" w:rsidRPr="00C247C2" w:rsidRDefault="00C247C2" w:rsidP="00C247C2">
      <w:pPr>
        <w:numPr>
          <w:ilvl w:val="1"/>
          <w:numId w:val="14"/>
        </w:numPr>
      </w:pPr>
      <w:r w:rsidRPr="00C247C2">
        <w:t>здатність діяти соціально відповідально та свідомо (ЗК 13);</w:t>
      </w:r>
    </w:p>
    <w:p w14:paraId="73059D67" w14:textId="77777777" w:rsidR="00C247C2" w:rsidRPr="00C247C2" w:rsidRDefault="00C247C2" w:rsidP="00C247C2">
      <w:pPr>
        <w:numPr>
          <w:ilvl w:val="1"/>
          <w:numId w:val="14"/>
        </w:numPr>
        <w:rPr>
          <w:b/>
          <w:bCs/>
        </w:rPr>
      </w:pPr>
      <w:r w:rsidRPr="00C247C2">
        <w:t xml:space="preserve">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(ЗК 14); </w:t>
      </w:r>
      <w:r w:rsidRPr="00C247C2">
        <w:rPr>
          <w:b/>
          <w:bCs/>
        </w:rPr>
        <w:t>3. Фахові компетентності спеціальності (ФК):</w:t>
      </w:r>
    </w:p>
    <w:p w14:paraId="397460F2" w14:textId="77777777" w:rsidR="00C247C2" w:rsidRPr="00C247C2" w:rsidRDefault="00C247C2" w:rsidP="00C247C2">
      <w:pPr>
        <w:numPr>
          <w:ilvl w:val="1"/>
          <w:numId w:val="14"/>
        </w:numPr>
      </w:pPr>
      <w:r w:rsidRPr="00C247C2">
        <w:t>спроможність збирати медичну інформацію про пацієнта і аналізувати клінічні дані (ФК 1);</w:t>
      </w:r>
    </w:p>
    <w:p w14:paraId="40B7E660" w14:textId="77777777" w:rsidR="00C247C2" w:rsidRPr="00C247C2" w:rsidRDefault="00C247C2" w:rsidP="00C247C2">
      <w:pPr>
        <w:numPr>
          <w:ilvl w:val="1"/>
          <w:numId w:val="14"/>
        </w:numPr>
      </w:pPr>
      <w:r w:rsidRPr="00C247C2">
        <w:t>спроможність інтерпретувати результат лабораторних та інструментальних досліджень (ФК 2);</w:t>
      </w:r>
    </w:p>
    <w:p w14:paraId="6A0DCF22" w14:textId="77777777" w:rsidR="00C247C2" w:rsidRPr="00C247C2" w:rsidRDefault="00C247C2" w:rsidP="00C247C2">
      <w:pPr>
        <w:numPr>
          <w:ilvl w:val="1"/>
          <w:numId w:val="14"/>
        </w:numPr>
      </w:pPr>
      <w:r w:rsidRPr="00C247C2">
        <w:t>спроможність діагностувати: визначати попередній, клінічний, остаточний, супутній діагноз, невідкладні стани (ФК 3);</w:t>
      </w:r>
    </w:p>
    <w:p w14:paraId="2ED03886" w14:textId="77777777" w:rsidR="00C247C2" w:rsidRPr="00C247C2" w:rsidRDefault="00C247C2" w:rsidP="00C247C2">
      <w:pPr>
        <w:numPr>
          <w:ilvl w:val="1"/>
          <w:numId w:val="14"/>
        </w:numPr>
      </w:pPr>
      <w:r w:rsidRPr="00C247C2">
        <w:t>спроможність планувати та проводити заходи із профілактики захворювань органів і тканин ротової порожнини та щелепно-лицевої області (ФК 4);</w:t>
      </w:r>
    </w:p>
    <w:p w14:paraId="0515391C" w14:textId="77777777" w:rsidR="00C247C2" w:rsidRPr="00C247C2" w:rsidRDefault="00C247C2" w:rsidP="00C247C2">
      <w:pPr>
        <w:numPr>
          <w:ilvl w:val="1"/>
          <w:numId w:val="14"/>
        </w:numPr>
      </w:pPr>
      <w:r w:rsidRPr="00C247C2">
        <w:t>спроможність до проектування процесу надання медичної допомоги: визначати підходи, план, види та принципи лікування захворювань органів і тканин ротової порожнини та щелепно-лицевої області (ФК 5);</w:t>
      </w:r>
    </w:p>
    <w:p w14:paraId="1A3CA524" w14:textId="77777777" w:rsidR="00C247C2" w:rsidRPr="00C247C2" w:rsidRDefault="00C247C2" w:rsidP="00C247C2">
      <w:pPr>
        <w:numPr>
          <w:ilvl w:val="1"/>
          <w:numId w:val="14"/>
        </w:numPr>
      </w:pPr>
      <w:r w:rsidRPr="00C247C2">
        <w:t>Спроможність визначати раціональний режим праці, відпочинку, дієти у хворих при лікуванні захворювань органів і тканин ротової порожнини та щелепно-лицевої області (ФК 6)</w:t>
      </w:r>
    </w:p>
    <w:p w14:paraId="239811DF" w14:textId="77777777" w:rsidR="00C247C2" w:rsidRPr="00C247C2" w:rsidRDefault="00C247C2" w:rsidP="00C247C2">
      <w:pPr>
        <w:numPr>
          <w:ilvl w:val="1"/>
          <w:numId w:val="14"/>
        </w:numPr>
      </w:pPr>
      <w:r w:rsidRPr="00C247C2">
        <w:t>спроможність визначати тактику ведення пацієнтів із захворюваннями органів і тканин ротової порожнини та щелепно-лицевої області з супутніми соматичними захворюваннями (ФК 7);</w:t>
      </w:r>
    </w:p>
    <w:p w14:paraId="1BF26FE8" w14:textId="77777777" w:rsidR="00C247C2" w:rsidRPr="00C247C2" w:rsidRDefault="00C247C2" w:rsidP="00C247C2">
      <w:pPr>
        <w:numPr>
          <w:ilvl w:val="1"/>
          <w:numId w:val="14"/>
        </w:numPr>
      </w:pPr>
      <w:r w:rsidRPr="00C247C2">
        <w:t>спроможність виконувати медичні та стоматологічні маніпуляції (ФК 8);</w:t>
      </w:r>
    </w:p>
    <w:p w14:paraId="3EBBCD3B" w14:textId="77777777" w:rsidR="00C247C2" w:rsidRPr="00C247C2" w:rsidRDefault="00C247C2" w:rsidP="00C247C2">
      <w:pPr>
        <w:numPr>
          <w:ilvl w:val="1"/>
          <w:numId w:val="14"/>
        </w:numPr>
      </w:pPr>
      <w:r w:rsidRPr="00C247C2">
        <w:t>спроможність проводити лікування основних захворювань органів і тканин ротової порожнини та щелепно-лицевої області (ФК 9);</w:t>
      </w:r>
    </w:p>
    <w:p w14:paraId="45BD21E1" w14:textId="77777777" w:rsidR="00C247C2" w:rsidRPr="00C247C2" w:rsidRDefault="00C247C2" w:rsidP="00C247C2">
      <w:pPr>
        <w:numPr>
          <w:ilvl w:val="1"/>
          <w:numId w:val="14"/>
        </w:numPr>
      </w:pPr>
      <w:r w:rsidRPr="00C247C2">
        <w:t>спроможність</w:t>
      </w:r>
      <w:r w:rsidRPr="00C247C2">
        <w:tab/>
        <w:t>до організації та проведення</w:t>
      </w:r>
      <w:r w:rsidRPr="00C247C2">
        <w:tab/>
        <w:t>скринінгового</w:t>
      </w:r>
      <w:r w:rsidRPr="00C247C2">
        <w:tab/>
        <w:t>обстеження</w:t>
      </w:r>
      <w:r w:rsidRPr="00C247C2">
        <w:tab/>
        <w:t>в стоматології (ФК 12);</w:t>
      </w:r>
    </w:p>
    <w:p w14:paraId="03C99F97" w14:textId="77777777" w:rsidR="00C247C2" w:rsidRPr="00C247C2" w:rsidRDefault="00C247C2" w:rsidP="00C247C2">
      <w:pPr>
        <w:numPr>
          <w:ilvl w:val="1"/>
          <w:numId w:val="14"/>
        </w:numPr>
      </w:pPr>
      <w:r w:rsidRPr="00C247C2">
        <w:t>спроможність оцінювати вплив навколишнього середовища на стан здоров`я населення (індивідуальне, сімейне, популяційне) (ФК 13);</w:t>
      </w:r>
    </w:p>
    <w:p w14:paraId="68FC1814" w14:textId="77777777" w:rsidR="00C247C2" w:rsidRPr="00C247C2" w:rsidRDefault="00C247C2" w:rsidP="00C247C2">
      <w:pPr>
        <w:numPr>
          <w:ilvl w:val="1"/>
          <w:numId w:val="14"/>
        </w:numPr>
      </w:pPr>
      <w:r w:rsidRPr="00C247C2">
        <w:lastRenderedPageBreak/>
        <w:t>спроможність ведення нормативної медичної документації (ФК 14);</w:t>
      </w:r>
    </w:p>
    <w:p w14:paraId="2A34A842" w14:textId="77777777" w:rsidR="00C247C2" w:rsidRPr="00C247C2" w:rsidRDefault="00C247C2" w:rsidP="00C247C2">
      <w:pPr>
        <w:numPr>
          <w:ilvl w:val="1"/>
          <w:numId w:val="14"/>
        </w:numPr>
      </w:pPr>
      <w:r w:rsidRPr="00C247C2">
        <w:t>опрацювання державної, соціальної та медичної інформації (ФК 15);</w:t>
      </w:r>
    </w:p>
    <w:p w14:paraId="4127C285" w14:textId="77777777" w:rsidR="00C247C2" w:rsidRPr="00C247C2" w:rsidRDefault="00C247C2" w:rsidP="00C247C2">
      <w:pPr>
        <w:numPr>
          <w:ilvl w:val="1"/>
          <w:numId w:val="14"/>
        </w:numPr>
      </w:pPr>
      <w:r w:rsidRPr="00C247C2">
        <w:t>спроможність до організації і проведення реабілітаційних заходів та догляду у пацієнтів із захворюваннями органів ротової порожнини та ЩЛО (ФК 16);</w:t>
      </w:r>
    </w:p>
    <w:p w14:paraId="2D5E3A4A" w14:textId="77777777" w:rsidR="00C247C2" w:rsidRPr="00C247C2" w:rsidRDefault="00C247C2" w:rsidP="00C247C2">
      <w:pPr>
        <w:numPr>
          <w:ilvl w:val="1"/>
          <w:numId w:val="14"/>
        </w:numPr>
      </w:pPr>
      <w:r w:rsidRPr="00C247C2">
        <w:t>Спроможність до правового забезпечення власної професійної діяльності. (ФК 17)</w:t>
      </w:r>
    </w:p>
    <w:p w14:paraId="12EEF7C9" w14:textId="77777777" w:rsidR="00C247C2" w:rsidRPr="00C247C2" w:rsidRDefault="00C247C2" w:rsidP="00C247C2"/>
    <w:p w14:paraId="74A497C2" w14:textId="77777777" w:rsidR="00C247C2" w:rsidRPr="00C247C2" w:rsidRDefault="00C247C2" w:rsidP="00C247C2">
      <w:pPr>
        <w:numPr>
          <w:ilvl w:val="0"/>
          <w:numId w:val="15"/>
        </w:numPr>
        <w:rPr>
          <w:b/>
          <w:bCs/>
        </w:rPr>
      </w:pPr>
      <w:bookmarkStart w:id="3" w:name="3. ПЕРЕДУМОВИ ДЛЯ ВИВЧЕННЯ НАВЧАЛЬНОЇ ДИ"/>
      <w:bookmarkEnd w:id="3"/>
      <w:r w:rsidRPr="00C247C2">
        <w:rPr>
          <w:b/>
          <w:bCs/>
        </w:rPr>
        <w:t>ПЕРЕДУМОВИ ДЛЯ ВИВЧЕННЯ НАВЧАЛЬНОЇ ДИСЦИПЛІНИ</w:t>
      </w:r>
    </w:p>
    <w:p w14:paraId="695EE117" w14:textId="77777777" w:rsidR="00C247C2" w:rsidRPr="00C247C2" w:rsidRDefault="00C247C2" w:rsidP="00C247C2">
      <w:r w:rsidRPr="00C247C2">
        <w:t xml:space="preserve">Передумовами вивчення навчальної дисципліни </w:t>
      </w:r>
      <w:r w:rsidRPr="00C247C2">
        <w:rPr>
          <w:b/>
          <w:bCs/>
        </w:rPr>
        <w:t xml:space="preserve">«Дитяча терапевтична стоматологія» </w:t>
      </w:r>
      <w:r w:rsidRPr="00C247C2">
        <w:t>є опанування навчальних дисциплін (НД) освітньої програми (ОП):</w:t>
      </w:r>
    </w:p>
    <w:p w14:paraId="77EE13AE" w14:textId="77777777" w:rsidR="00C247C2" w:rsidRPr="00C247C2" w:rsidRDefault="00C247C2" w:rsidP="00C247C2">
      <w:pPr>
        <w:sectPr w:rsidR="00C247C2" w:rsidRPr="00C247C2" w:rsidSect="00C247C2">
          <w:pgSz w:w="11910" w:h="16840"/>
          <w:pgMar w:top="1120" w:right="560" w:bottom="280" w:left="1220" w:header="751" w:footer="0" w:gutter="0"/>
          <w:cols w:space="720"/>
          <w:noEndnote/>
        </w:sectPr>
      </w:pPr>
    </w:p>
    <w:p w14:paraId="037602BC" w14:textId="77777777" w:rsidR="00C247C2" w:rsidRPr="00C247C2" w:rsidRDefault="00C247C2" w:rsidP="00C247C2">
      <w:r w:rsidRPr="00C247C2">
        <w:lastRenderedPageBreak/>
        <w:t>ОК 4. Латинська мова та медична термінологія ОК 7. Загальна та оральна біологія</w:t>
      </w:r>
    </w:p>
    <w:p w14:paraId="615397F9" w14:textId="77777777" w:rsidR="00C247C2" w:rsidRPr="00C247C2" w:rsidRDefault="00C247C2" w:rsidP="00C247C2">
      <w:r w:rsidRPr="00C247C2">
        <w:t>ОК 9. Медична хімія</w:t>
      </w:r>
    </w:p>
    <w:p w14:paraId="5EFA15B4" w14:textId="77777777" w:rsidR="00C247C2" w:rsidRPr="00C247C2" w:rsidRDefault="00C247C2" w:rsidP="00C247C2">
      <w:r w:rsidRPr="00C247C2">
        <w:t>ОК 10. Біологічна та біоорганічна хімія ОК 11. Медична біохімія</w:t>
      </w:r>
    </w:p>
    <w:p w14:paraId="3B1F89F6" w14:textId="77777777" w:rsidR="00C247C2" w:rsidRPr="00C247C2" w:rsidRDefault="00C247C2" w:rsidP="00C247C2">
      <w:r w:rsidRPr="00C247C2">
        <w:t>ОК 12. Анатомія людини</w:t>
      </w:r>
    </w:p>
    <w:p w14:paraId="43FC679A" w14:textId="77777777" w:rsidR="00C247C2" w:rsidRPr="00C247C2" w:rsidRDefault="00C247C2" w:rsidP="00C247C2">
      <w:r w:rsidRPr="00C247C2">
        <w:t>ОК 13. Гістологія, цитологія та ембріологія ОК 14. Фізіологія</w:t>
      </w:r>
    </w:p>
    <w:p w14:paraId="451F527E" w14:textId="77777777" w:rsidR="00C247C2" w:rsidRPr="00C247C2" w:rsidRDefault="00C247C2" w:rsidP="00C247C2">
      <w:r w:rsidRPr="00C247C2">
        <w:t>ОК 15. Мікробіологія, вірусологія та імунологія ОК 19. Патоморфологія</w:t>
      </w:r>
    </w:p>
    <w:p w14:paraId="5DAC738E" w14:textId="77777777" w:rsidR="00C247C2" w:rsidRPr="00C247C2" w:rsidRDefault="00C247C2" w:rsidP="00C247C2">
      <w:r w:rsidRPr="00C247C2">
        <w:t>ОК 20. Патофізіологія</w:t>
      </w:r>
    </w:p>
    <w:p w14:paraId="3BD9E8E0" w14:textId="77777777" w:rsidR="00C247C2" w:rsidRPr="00C247C2" w:rsidRDefault="00C247C2" w:rsidP="00C247C2">
      <w:r w:rsidRPr="00C247C2">
        <w:t>ОК 22. Пропедевтика терапевтичної стоматології ОК 23. Пропедевтика ортопедичної стоматології</w:t>
      </w:r>
    </w:p>
    <w:p w14:paraId="31C7AE7F" w14:textId="77777777" w:rsidR="00C247C2" w:rsidRPr="00C247C2" w:rsidRDefault="00C247C2" w:rsidP="00C247C2">
      <w:r w:rsidRPr="00C247C2">
        <w:t>ОК 24. Пропедевтика дитячої терапевтичної стоматології</w:t>
      </w:r>
    </w:p>
    <w:p w14:paraId="547DFECD" w14:textId="77777777" w:rsidR="00C247C2" w:rsidRPr="00C247C2" w:rsidRDefault="00C247C2" w:rsidP="00C247C2">
      <w:r w:rsidRPr="00C247C2">
        <w:t>ОК 29. Основи радіології і методи інструментальної діагностики ОК 30. Профілактика стоматологічних захворювань</w:t>
      </w:r>
    </w:p>
    <w:p w14:paraId="00A4CEF3" w14:textId="77777777" w:rsidR="00C247C2" w:rsidRPr="00C247C2" w:rsidRDefault="00C247C2" w:rsidP="00C247C2">
      <w:r w:rsidRPr="00C247C2">
        <w:t>ОК 31. Судова медицина (стоматологія). Медичне право України.</w:t>
      </w:r>
    </w:p>
    <w:p w14:paraId="4DA3F6E6" w14:textId="77777777" w:rsidR="00C247C2" w:rsidRPr="00C247C2" w:rsidRDefault="00C247C2" w:rsidP="00C247C2"/>
    <w:p w14:paraId="2643BF5B" w14:textId="77777777" w:rsidR="00C247C2" w:rsidRPr="00C247C2" w:rsidRDefault="00C247C2" w:rsidP="00C247C2">
      <w:pPr>
        <w:numPr>
          <w:ilvl w:val="0"/>
          <w:numId w:val="15"/>
        </w:numPr>
        <w:rPr>
          <w:b/>
          <w:bCs/>
        </w:rPr>
      </w:pPr>
      <w:bookmarkStart w:id="4" w:name="4. ОЧІКУВАНІ РЕЗУЛЬТАТИ НАВЧАННЯ"/>
      <w:bookmarkEnd w:id="4"/>
      <w:r w:rsidRPr="00C247C2">
        <w:rPr>
          <w:b/>
          <w:bCs/>
        </w:rPr>
        <w:t>ОЧІКУВАНІ РЕЗУЛЬТАТИ НАВЧАННЯ</w:t>
      </w:r>
    </w:p>
    <w:p w14:paraId="1010D749" w14:textId="77777777" w:rsidR="00C247C2" w:rsidRPr="00C247C2" w:rsidRDefault="00C247C2" w:rsidP="00C247C2">
      <w:pPr>
        <w:rPr>
          <w:b/>
          <w:bCs/>
        </w:rPr>
      </w:pPr>
      <w:r w:rsidRPr="00C247C2">
        <w:t xml:space="preserve">Відповідно до освітньої програми </w:t>
      </w:r>
      <w:r w:rsidRPr="00C247C2">
        <w:rPr>
          <w:b/>
          <w:bCs/>
        </w:rPr>
        <w:t xml:space="preserve">«Дитяча терапевтична стоматологія», </w:t>
      </w:r>
      <w:r w:rsidRPr="00C247C2">
        <w:t>вивчення навчальної дисципліни повинно забезпечити досягнення здобувачами вищої освіти таких програмних результатів навчання (ПРН)</w:t>
      </w:r>
      <w:r w:rsidRPr="00C247C2">
        <w:rPr>
          <w:b/>
          <w:bCs/>
        </w:rPr>
        <w:t>:</w:t>
      </w:r>
    </w:p>
    <w:p w14:paraId="711FBB19" w14:textId="77777777" w:rsidR="00C247C2" w:rsidRPr="00C247C2" w:rsidRDefault="00C247C2" w:rsidP="00C247C2">
      <w:pPr>
        <w:rPr>
          <w:b/>
          <w:bCs/>
        </w:rPr>
      </w:pPr>
    </w:p>
    <w:tbl>
      <w:tblPr>
        <w:tblW w:w="0" w:type="auto"/>
        <w:tblInd w:w="110" w:type="dxa"/>
        <w:tblLayout w:type="fixed"/>
        <w:tblCellMar>
          <w:left w:w="0" w:type="dxa"/>
          <w:right w:w="0" w:type="dxa"/>
        </w:tblCellMar>
        <w:tblLook w:val="0000" w:firstRow="0" w:lastRow="0" w:firstColumn="0" w:lastColumn="0" w:noHBand="0" w:noVBand="0"/>
      </w:tblPr>
      <w:tblGrid>
        <w:gridCol w:w="7548"/>
        <w:gridCol w:w="1697"/>
      </w:tblGrid>
      <w:tr w:rsidR="00C247C2" w:rsidRPr="00C247C2" w14:paraId="0DB5A3C8" w14:textId="77777777">
        <w:tblPrEx>
          <w:tblCellMar>
            <w:top w:w="0" w:type="dxa"/>
            <w:left w:w="0" w:type="dxa"/>
            <w:bottom w:w="0" w:type="dxa"/>
            <w:right w:w="0" w:type="dxa"/>
          </w:tblCellMar>
        </w:tblPrEx>
        <w:trPr>
          <w:trHeight w:val="350"/>
        </w:trPr>
        <w:tc>
          <w:tcPr>
            <w:tcW w:w="7548" w:type="dxa"/>
            <w:tcBorders>
              <w:top w:val="single" w:sz="4" w:space="0" w:color="000000"/>
              <w:left w:val="single" w:sz="4" w:space="0" w:color="000000"/>
              <w:bottom w:val="single" w:sz="4" w:space="0" w:color="000000"/>
              <w:right w:val="single" w:sz="4" w:space="0" w:color="000000"/>
            </w:tcBorders>
          </w:tcPr>
          <w:p w14:paraId="69599508" w14:textId="77777777" w:rsidR="00C247C2" w:rsidRPr="00C247C2" w:rsidRDefault="00C247C2" w:rsidP="00C247C2">
            <w:pPr>
              <w:rPr>
                <w:b/>
                <w:bCs/>
              </w:rPr>
            </w:pPr>
            <w:r w:rsidRPr="00C247C2">
              <w:rPr>
                <w:b/>
                <w:bCs/>
              </w:rPr>
              <w:t>Програмні результати навчання</w:t>
            </w:r>
          </w:p>
        </w:tc>
        <w:tc>
          <w:tcPr>
            <w:tcW w:w="1697" w:type="dxa"/>
            <w:tcBorders>
              <w:top w:val="single" w:sz="4" w:space="0" w:color="000000"/>
              <w:left w:val="single" w:sz="4" w:space="0" w:color="000000"/>
              <w:bottom w:val="single" w:sz="4" w:space="0" w:color="000000"/>
              <w:right w:val="single" w:sz="4" w:space="0" w:color="000000"/>
            </w:tcBorders>
          </w:tcPr>
          <w:p w14:paraId="2CB743ED" w14:textId="77777777" w:rsidR="00C247C2" w:rsidRPr="00C247C2" w:rsidRDefault="00C247C2" w:rsidP="00C247C2">
            <w:pPr>
              <w:rPr>
                <w:b/>
                <w:bCs/>
              </w:rPr>
            </w:pPr>
            <w:r w:rsidRPr="00C247C2">
              <w:rPr>
                <w:b/>
                <w:bCs/>
              </w:rPr>
              <w:t>Шифр ПРН</w:t>
            </w:r>
          </w:p>
        </w:tc>
      </w:tr>
      <w:tr w:rsidR="00C247C2" w:rsidRPr="00C247C2" w14:paraId="1598EF23" w14:textId="77777777">
        <w:tblPrEx>
          <w:tblCellMar>
            <w:top w:w="0" w:type="dxa"/>
            <w:left w:w="0" w:type="dxa"/>
            <w:bottom w:w="0" w:type="dxa"/>
            <w:right w:w="0" w:type="dxa"/>
          </w:tblCellMar>
        </w:tblPrEx>
        <w:trPr>
          <w:trHeight w:val="1540"/>
        </w:trPr>
        <w:tc>
          <w:tcPr>
            <w:tcW w:w="7548" w:type="dxa"/>
            <w:tcBorders>
              <w:top w:val="single" w:sz="4" w:space="0" w:color="000000"/>
              <w:left w:val="single" w:sz="4" w:space="0" w:color="000000"/>
              <w:bottom w:val="single" w:sz="4" w:space="0" w:color="000000"/>
              <w:right w:val="single" w:sz="4" w:space="0" w:color="000000"/>
            </w:tcBorders>
          </w:tcPr>
          <w:p w14:paraId="0C58EA7A" w14:textId="77777777" w:rsidR="00C247C2" w:rsidRPr="00C247C2" w:rsidRDefault="00C247C2" w:rsidP="00C247C2">
            <w:r w:rsidRPr="00C247C2">
              <w:t>Виділяти та ідентифікувати провідні клінічні симптоми та синдроми; за стандартними методиками, використовуючи попередні дані анамнезу хворого, дані огляду хворого, знання про людину, її органи та системи, встановлювати вірогідний нозологічний або синдромний попередній</w:t>
            </w:r>
          </w:p>
          <w:p w14:paraId="4A281459" w14:textId="77777777" w:rsidR="00C247C2" w:rsidRPr="00C247C2" w:rsidRDefault="00C247C2" w:rsidP="00C247C2">
            <w:r w:rsidRPr="00C247C2">
              <w:t>клінічний діагноз стоматологічного захворювання</w:t>
            </w:r>
          </w:p>
        </w:tc>
        <w:tc>
          <w:tcPr>
            <w:tcW w:w="1697" w:type="dxa"/>
            <w:tcBorders>
              <w:top w:val="single" w:sz="4" w:space="0" w:color="000000"/>
              <w:left w:val="single" w:sz="4" w:space="0" w:color="000000"/>
              <w:bottom w:val="single" w:sz="4" w:space="0" w:color="000000"/>
              <w:right w:val="single" w:sz="4" w:space="0" w:color="000000"/>
            </w:tcBorders>
          </w:tcPr>
          <w:p w14:paraId="7EA185DA" w14:textId="77777777" w:rsidR="00C247C2" w:rsidRPr="00C247C2" w:rsidRDefault="00C247C2" w:rsidP="00C247C2">
            <w:pPr>
              <w:rPr>
                <w:b/>
                <w:bCs/>
              </w:rPr>
            </w:pPr>
            <w:r w:rsidRPr="00C247C2">
              <w:rPr>
                <w:b/>
                <w:bCs/>
              </w:rPr>
              <w:t>ПРН 1</w:t>
            </w:r>
          </w:p>
        </w:tc>
      </w:tr>
      <w:tr w:rsidR="00C247C2" w:rsidRPr="00C247C2" w14:paraId="2C35397C" w14:textId="77777777">
        <w:tblPrEx>
          <w:tblCellMar>
            <w:top w:w="0" w:type="dxa"/>
            <w:left w:w="0" w:type="dxa"/>
            <w:bottom w:w="0" w:type="dxa"/>
            <w:right w:w="0" w:type="dxa"/>
          </w:tblCellMar>
        </w:tblPrEx>
        <w:trPr>
          <w:trHeight w:val="1240"/>
        </w:trPr>
        <w:tc>
          <w:tcPr>
            <w:tcW w:w="7548" w:type="dxa"/>
            <w:tcBorders>
              <w:top w:val="single" w:sz="4" w:space="0" w:color="000000"/>
              <w:left w:val="single" w:sz="4" w:space="0" w:color="000000"/>
              <w:bottom w:val="single" w:sz="4" w:space="0" w:color="000000"/>
              <w:right w:val="single" w:sz="4" w:space="0" w:color="000000"/>
            </w:tcBorders>
          </w:tcPr>
          <w:p w14:paraId="271ADDC5" w14:textId="77777777" w:rsidR="00C247C2" w:rsidRPr="00C247C2" w:rsidRDefault="00C247C2" w:rsidP="00C247C2">
            <w:r w:rsidRPr="00C247C2">
              <w:t>Збирати інформацію про загальний стан пацієнта, оцінювати психомоторний та фізичний розвиток пацієнта, стан органів щелепнолицевої ділянки, на підставі результатів лабораторних та інструментальних досліджень оцінювати інформацію щодо діагнозу</w:t>
            </w:r>
          </w:p>
        </w:tc>
        <w:tc>
          <w:tcPr>
            <w:tcW w:w="1697" w:type="dxa"/>
            <w:tcBorders>
              <w:top w:val="single" w:sz="4" w:space="0" w:color="000000"/>
              <w:left w:val="single" w:sz="4" w:space="0" w:color="000000"/>
              <w:bottom w:val="single" w:sz="4" w:space="0" w:color="000000"/>
              <w:right w:val="single" w:sz="4" w:space="0" w:color="000000"/>
            </w:tcBorders>
          </w:tcPr>
          <w:p w14:paraId="4CBA900E" w14:textId="77777777" w:rsidR="00C247C2" w:rsidRPr="00C247C2" w:rsidRDefault="00C247C2" w:rsidP="00C247C2">
            <w:pPr>
              <w:rPr>
                <w:b/>
                <w:bCs/>
              </w:rPr>
            </w:pPr>
            <w:r w:rsidRPr="00C247C2">
              <w:rPr>
                <w:b/>
                <w:bCs/>
              </w:rPr>
              <w:t>ПРН 2</w:t>
            </w:r>
          </w:p>
        </w:tc>
      </w:tr>
      <w:tr w:rsidR="00C247C2" w:rsidRPr="00C247C2" w14:paraId="754838AD" w14:textId="77777777">
        <w:tblPrEx>
          <w:tblCellMar>
            <w:top w:w="0" w:type="dxa"/>
            <w:left w:w="0" w:type="dxa"/>
            <w:bottom w:w="0" w:type="dxa"/>
            <w:right w:w="0" w:type="dxa"/>
          </w:tblCellMar>
        </w:tblPrEx>
        <w:trPr>
          <w:trHeight w:val="1540"/>
        </w:trPr>
        <w:tc>
          <w:tcPr>
            <w:tcW w:w="7548" w:type="dxa"/>
            <w:tcBorders>
              <w:top w:val="single" w:sz="4" w:space="0" w:color="000000"/>
              <w:left w:val="single" w:sz="4" w:space="0" w:color="000000"/>
              <w:bottom w:val="single" w:sz="4" w:space="0" w:color="000000"/>
              <w:right w:val="single" w:sz="4" w:space="0" w:color="000000"/>
            </w:tcBorders>
          </w:tcPr>
          <w:p w14:paraId="10EB2011" w14:textId="77777777" w:rsidR="00C247C2" w:rsidRPr="00C247C2" w:rsidRDefault="00C247C2" w:rsidP="00C247C2">
            <w:r w:rsidRPr="00C247C2">
              <w:t>Призначати та аналізувати додаткові (обов’язкові та за вибором) методи обстеження (лабораторні, рентгенологічні, функціональні та/або інструментальні), пацієнтів із захворюваннями органів і тканин ротової порожнини і щелепно-лицевої області для проведення диференційної діагностики захворювань</w:t>
            </w:r>
          </w:p>
        </w:tc>
        <w:tc>
          <w:tcPr>
            <w:tcW w:w="1697" w:type="dxa"/>
            <w:tcBorders>
              <w:top w:val="single" w:sz="4" w:space="0" w:color="000000"/>
              <w:left w:val="single" w:sz="4" w:space="0" w:color="000000"/>
              <w:bottom w:val="single" w:sz="4" w:space="0" w:color="000000"/>
              <w:right w:val="single" w:sz="4" w:space="0" w:color="000000"/>
            </w:tcBorders>
          </w:tcPr>
          <w:p w14:paraId="2739F3BC" w14:textId="77777777" w:rsidR="00C247C2" w:rsidRPr="00C247C2" w:rsidRDefault="00C247C2" w:rsidP="00C247C2">
            <w:pPr>
              <w:rPr>
                <w:b/>
                <w:bCs/>
              </w:rPr>
            </w:pPr>
            <w:r w:rsidRPr="00C247C2">
              <w:rPr>
                <w:b/>
                <w:bCs/>
              </w:rPr>
              <w:t>ПРН 3</w:t>
            </w:r>
          </w:p>
        </w:tc>
      </w:tr>
      <w:tr w:rsidR="00C247C2" w:rsidRPr="00C247C2" w14:paraId="50546DE0" w14:textId="77777777">
        <w:tblPrEx>
          <w:tblCellMar>
            <w:top w:w="0" w:type="dxa"/>
            <w:left w:w="0" w:type="dxa"/>
            <w:bottom w:w="0" w:type="dxa"/>
            <w:right w:w="0" w:type="dxa"/>
          </w:tblCellMar>
        </w:tblPrEx>
        <w:trPr>
          <w:trHeight w:val="1837"/>
        </w:trPr>
        <w:tc>
          <w:tcPr>
            <w:tcW w:w="7548" w:type="dxa"/>
            <w:tcBorders>
              <w:top w:val="single" w:sz="4" w:space="0" w:color="000000"/>
              <w:left w:val="single" w:sz="4" w:space="0" w:color="000000"/>
              <w:bottom w:val="single" w:sz="4" w:space="0" w:color="000000"/>
              <w:right w:val="single" w:sz="4" w:space="0" w:color="000000"/>
            </w:tcBorders>
          </w:tcPr>
          <w:p w14:paraId="6EB34CB1" w14:textId="77777777" w:rsidR="00C247C2" w:rsidRPr="00C247C2" w:rsidRDefault="00C247C2" w:rsidP="00C247C2">
            <w:r w:rsidRPr="00C247C2">
              <w:lastRenderedPageBreak/>
              <w:t>Визначати остаточний клінічний діагноз, дотримуючись відповідних етичних і юридичних норм, шляхом прийняття обґрунтованого рішення та логічного аналізу отриманих суб’єктивних і об’єктивних даних клінічного, додаткового обстеження, проведення диференційної діагностики під контролем лікарякерівника в умовах лікувальної установи.</w:t>
            </w:r>
          </w:p>
        </w:tc>
        <w:tc>
          <w:tcPr>
            <w:tcW w:w="1697" w:type="dxa"/>
            <w:tcBorders>
              <w:top w:val="single" w:sz="4" w:space="0" w:color="000000"/>
              <w:left w:val="single" w:sz="4" w:space="0" w:color="000000"/>
              <w:bottom w:val="single" w:sz="4" w:space="0" w:color="000000"/>
              <w:right w:val="single" w:sz="4" w:space="0" w:color="000000"/>
            </w:tcBorders>
          </w:tcPr>
          <w:p w14:paraId="6F920847" w14:textId="77777777" w:rsidR="00C247C2" w:rsidRPr="00C247C2" w:rsidRDefault="00C247C2" w:rsidP="00C247C2">
            <w:pPr>
              <w:rPr>
                <w:b/>
                <w:bCs/>
              </w:rPr>
            </w:pPr>
            <w:r w:rsidRPr="00C247C2">
              <w:rPr>
                <w:b/>
                <w:bCs/>
              </w:rPr>
              <w:t>ПРН 4</w:t>
            </w:r>
          </w:p>
        </w:tc>
      </w:tr>
    </w:tbl>
    <w:p w14:paraId="5207FB5F" w14:textId="77777777" w:rsidR="00C247C2" w:rsidRPr="00C247C2" w:rsidRDefault="00C247C2" w:rsidP="00C247C2">
      <w:pPr>
        <w:rPr>
          <w:b/>
          <w:bCs/>
        </w:rPr>
        <w:sectPr w:rsidR="00C247C2" w:rsidRPr="00C247C2" w:rsidSect="00C247C2">
          <w:pgSz w:w="11910" w:h="16840"/>
          <w:pgMar w:top="1120" w:right="560" w:bottom="280" w:left="1220" w:header="751" w:footer="0" w:gutter="0"/>
          <w:cols w:space="720"/>
          <w:noEndnote/>
        </w:sectPr>
      </w:pPr>
    </w:p>
    <w:p w14:paraId="174352EA" w14:textId="77777777" w:rsidR="00C247C2" w:rsidRPr="00C247C2" w:rsidRDefault="00C247C2" w:rsidP="00C247C2">
      <w:pPr>
        <w:rPr>
          <w:b/>
          <w:bCs/>
        </w:rPr>
      </w:pPr>
    </w:p>
    <w:tbl>
      <w:tblPr>
        <w:tblW w:w="0" w:type="auto"/>
        <w:tblInd w:w="110" w:type="dxa"/>
        <w:tblLayout w:type="fixed"/>
        <w:tblCellMar>
          <w:left w:w="0" w:type="dxa"/>
          <w:right w:w="0" w:type="dxa"/>
        </w:tblCellMar>
        <w:tblLook w:val="0000" w:firstRow="0" w:lastRow="0" w:firstColumn="0" w:lastColumn="0" w:noHBand="0" w:noVBand="0"/>
      </w:tblPr>
      <w:tblGrid>
        <w:gridCol w:w="7548"/>
        <w:gridCol w:w="1697"/>
      </w:tblGrid>
      <w:tr w:rsidR="00C247C2" w:rsidRPr="00C247C2" w14:paraId="0ECE9B10" w14:textId="77777777">
        <w:tblPrEx>
          <w:tblCellMar>
            <w:top w:w="0" w:type="dxa"/>
            <w:left w:w="0" w:type="dxa"/>
            <w:bottom w:w="0" w:type="dxa"/>
            <w:right w:w="0" w:type="dxa"/>
          </w:tblCellMar>
        </w:tblPrEx>
        <w:trPr>
          <w:trHeight w:val="945"/>
        </w:trPr>
        <w:tc>
          <w:tcPr>
            <w:tcW w:w="7548" w:type="dxa"/>
            <w:tcBorders>
              <w:top w:val="single" w:sz="4" w:space="0" w:color="000000"/>
              <w:left w:val="single" w:sz="4" w:space="0" w:color="000000"/>
              <w:bottom w:val="single" w:sz="4" w:space="0" w:color="000000"/>
              <w:right w:val="single" w:sz="4" w:space="0" w:color="000000"/>
            </w:tcBorders>
          </w:tcPr>
          <w:p w14:paraId="0CD0A7F6" w14:textId="77777777" w:rsidR="00C247C2" w:rsidRPr="00C247C2" w:rsidRDefault="00C247C2" w:rsidP="00C247C2">
            <w:r w:rsidRPr="00C247C2">
              <w:t>Встановлювати діагноз невідкладних станів за будь-яких обставин (вдома, на вулиці, у лікувальній установі), в умовах надзвичайної ситуації, воєнного стану, обмеження інформації та часу.</w:t>
            </w:r>
          </w:p>
        </w:tc>
        <w:tc>
          <w:tcPr>
            <w:tcW w:w="1697" w:type="dxa"/>
            <w:tcBorders>
              <w:top w:val="single" w:sz="4" w:space="0" w:color="000000"/>
              <w:left w:val="single" w:sz="4" w:space="0" w:color="000000"/>
              <w:bottom w:val="single" w:sz="4" w:space="0" w:color="000000"/>
              <w:right w:val="single" w:sz="4" w:space="0" w:color="000000"/>
            </w:tcBorders>
          </w:tcPr>
          <w:p w14:paraId="3BC850C0" w14:textId="77777777" w:rsidR="00C247C2" w:rsidRPr="00C247C2" w:rsidRDefault="00C247C2" w:rsidP="00C247C2">
            <w:pPr>
              <w:rPr>
                <w:b/>
                <w:bCs/>
              </w:rPr>
            </w:pPr>
            <w:r w:rsidRPr="00C247C2">
              <w:rPr>
                <w:b/>
                <w:bCs/>
              </w:rPr>
              <w:t>ПРН 5</w:t>
            </w:r>
          </w:p>
        </w:tc>
      </w:tr>
      <w:tr w:rsidR="00C247C2" w:rsidRPr="00C247C2" w14:paraId="2DF0E706" w14:textId="77777777">
        <w:tblPrEx>
          <w:tblCellMar>
            <w:top w:w="0" w:type="dxa"/>
            <w:left w:w="0" w:type="dxa"/>
            <w:bottom w:w="0" w:type="dxa"/>
            <w:right w:w="0" w:type="dxa"/>
          </w:tblCellMar>
        </w:tblPrEx>
        <w:trPr>
          <w:trHeight w:val="945"/>
        </w:trPr>
        <w:tc>
          <w:tcPr>
            <w:tcW w:w="7548" w:type="dxa"/>
            <w:tcBorders>
              <w:top w:val="single" w:sz="4" w:space="0" w:color="000000"/>
              <w:left w:val="single" w:sz="4" w:space="0" w:color="000000"/>
              <w:bottom w:val="single" w:sz="4" w:space="0" w:color="000000"/>
              <w:right w:val="single" w:sz="4" w:space="0" w:color="000000"/>
            </w:tcBorders>
          </w:tcPr>
          <w:p w14:paraId="271F68F7" w14:textId="77777777" w:rsidR="00C247C2" w:rsidRPr="00C247C2" w:rsidRDefault="00C247C2" w:rsidP="00C247C2">
            <w:r w:rsidRPr="00C247C2">
              <w:t>Планувати</w:t>
            </w:r>
            <w:r w:rsidRPr="00C247C2">
              <w:tab/>
              <w:t>та</w:t>
            </w:r>
            <w:r w:rsidRPr="00C247C2">
              <w:tab/>
            </w:r>
            <w:r w:rsidRPr="00C247C2">
              <w:tab/>
              <w:t>втілювати</w:t>
            </w:r>
            <w:r w:rsidRPr="00C247C2">
              <w:tab/>
              <w:t>заходи</w:t>
            </w:r>
            <w:r w:rsidRPr="00C247C2">
              <w:tab/>
              <w:t>профілактики</w:t>
            </w:r>
            <w:r w:rsidRPr="00C247C2">
              <w:tab/>
              <w:t xml:space="preserve"> стоматологічних захворювань</w:t>
            </w:r>
            <w:r w:rsidRPr="00C247C2">
              <w:tab/>
            </w:r>
            <w:r w:rsidRPr="00C247C2">
              <w:tab/>
              <w:t>серед</w:t>
            </w:r>
            <w:r w:rsidRPr="00C247C2">
              <w:tab/>
              <w:t>населення</w:t>
            </w:r>
            <w:r w:rsidRPr="00C247C2">
              <w:tab/>
              <w:t>для</w:t>
            </w:r>
            <w:r w:rsidRPr="00C247C2">
              <w:tab/>
            </w:r>
            <w:r w:rsidRPr="00C247C2">
              <w:tab/>
              <w:t>запобігання</w:t>
            </w:r>
            <w:r w:rsidRPr="00C247C2">
              <w:tab/>
              <w:t>розповсюдження</w:t>
            </w:r>
          </w:p>
          <w:p w14:paraId="7B0A8F63" w14:textId="77777777" w:rsidR="00C247C2" w:rsidRPr="00C247C2" w:rsidRDefault="00C247C2" w:rsidP="00C247C2">
            <w:r w:rsidRPr="00C247C2">
              <w:t>стоматологічних захворювань.</w:t>
            </w:r>
          </w:p>
        </w:tc>
        <w:tc>
          <w:tcPr>
            <w:tcW w:w="1697" w:type="dxa"/>
            <w:tcBorders>
              <w:top w:val="single" w:sz="4" w:space="0" w:color="000000"/>
              <w:left w:val="single" w:sz="4" w:space="0" w:color="000000"/>
              <w:bottom w:val="single" w:sz="4" w:space="0" w:color="000000"/>
              <w:right w:val="single" w:sz="4" w:space="0" w:color="000000"/>
            </w:tcBorders>
          </w:tcPr>
          <w:p w14:paraId="5F2BC9FD" w14:textId="77777777" w:rsidR="00C247C2" w:rsidRPr="00C247C2" w:rsidRDefault="00C247C2" w:rsidP="00C247C2">
            <w:pPr>
              <w:rPr>
                <w:b/>
                <w:bCs/>
              </w:rPr>
            </w:pPr>
            <w:r w:rsidRPr="00C247C2">
              <w:rPr>
                <w:b/>
                <w:bCs/>
              </w:rPr>
              <w:t>ПРН 6</w:t>
            </w:r>
          </w:p>
        </w:tc>
      </w:tr>
      <w:tr w:rsidR="00C247C2" w:rsidRPr="00C247C2" w14:paraId="0365B946" w14:textId="77777777">
        <w:tblPrEx>
          <w:tblCellMar>
            <w:top w:w="0" w:type="dxa"/>
            <w:left w:w="0" w:type="dxa"/>
            <w:bottom w:w="0" w:type="dxa"/>
            <w:right w:w="0" w:type="dxa"/>
          </w:tblCellMar>
        </w:tblPrEx>
        <w:trPr>
          <w:trHeight w:val="942"/>
        </w:trPr>
        <w:tc>
          <w:tcPr>
            <w:tcW w:w="7548" w:type="dxa"/>
            <w:tcBorders>
              <w:top w:val="single" w:sz="4" w:space="0" w:color="000000"/>
              <w:left w:val="single" w:sz="4" w:space="0" w:color="000000"/>
              <w:bottom w:val="single" w:sz="4" w:space="0" w:color="000000"/>
              <w:right w:val="single" w:sz="4" w:space="0" w:color="000000"/>
            </w:tcBorders>
          </w:tcPr>
          <w:p w14:paraId="0DDB8B2D" w14:textId="77777777" w:rsidR="00C247C2" w:rsidRPr="00C247C2" w:rsidRDefault="00C247C2" w:rsidP="00C247C2">
            <w:r w:rsidRPr="00C247C2">
              <w:t>Аналізувати епідеміологічний стан та проводити заходи масової та індивідуальної, загальної та локальної медикаментозної й немедикаментозної профілактики стоматологічних захворювань.</w:t>
            </w:r>
          </w:p>
        </w:tc>
        <w:tc>
          <w:tcPr>
            <w:tcW w:w="1697" w:type="dxa"/>
            <w:tcBorders>
              <w:top w:val="single" w:sz="4" w:space="0" w:color="000000"/>
              <w:left w:val="single" w:sz="4" w:space="0" w:color="000000"/>
              <w:bottom w:val="single" w:sz="4" w:space="0" w:color="000000"/>
              <w:right w:val="single" w:sz="4" w:space="0" w:color="000000"/>
            </w:tcBorders>
          </w:tcPr>
          <w:p w14:paraId="3A770774" w14:textId="77777777" w:rsidR="00C247C2" w:rsidRPr="00C247C2" w:rsidRDefault="00C247C2" w:rsidP="00C247C2">
            <w:pPr>
              <w:rPr>
                <w:b/>
                <w:bCs/>
              </w:rPr>
            </w:pPr>
            <w:r w:rsidRPr="00C247C2">
              <w:rPr>
                <w:b/>
                <w:bCs/>
              </w:rPr>
              <w:t>ПРН 7</w:t>
            </w:r>
          </w:p>
        </w:tc>
      </w:tr>
      <w:tr w:rsidR="00C247C2" w:rsidRPr="00C247C2" w14:paraId="53F1E18C" w14:textId="77777777">
        <w:tblPrEx>
          <w:tblCellMar>
            <w:top w:w="0" w:type="dxa"/>
            <w:left w:w="0" w:type="dxa"/>
            <w:bottom w:w="0" w:type="dxa"/>
            <w:right w:w="0" w:type="dxa"/>
          </w:tblCellMar>
        </w:tblPrEx>
        <w:trPr>
          <w:trHeight w:val="945"/>
        </w:trPr>
        <w:tc>
          <w:tcPr>
            <w:tcW w:w="7548" w:type="dxa"/>
            <w:tcBorders>
              <w:top w:val="single" w:sz="4" w:space="0" w:color="000000"/>
              <w:left w:val="single" w:sz="4" w:space="0" w:color="000000"/>
              <w:bottom w:val="single" w:sz="4" w:space="0" w:color="000000"/>
              <w:right w:val="single" w:sz="4" w:space="0" w:color="000000"/>
            </w:tcBorders>
          </w:tcPr>
          <w:p w14:paraId="70815485" w14:textId="77777777" w:rsidR="00C247C2" w:rsidRPr="00C247C2" w:rsidRDefault="00C247C2" w:rsidP="00C247C2">
            <w:r w:rsidRPr="00C247C2">
              <w:t>Визначати підхід, план, вид та принцип лікування стоматологічного захворювання шляхом прийняття обґрунтованого рішення за існуючими алгоритмами та стандартними схемами.</w:t>
            </w:r>
          </w:p>
        </w:tc>
        <w:tc>
          <w:tcPr>
            <w:tcW w:w="1697" w:type="dxa"/>
            <w:tcBorders>
              <w:top w:val="single" w:sz="4" w:space="0" w:color="000000"/>
              <w:left w:val="single" w:sz="4" w:space="0" w:color="000000"/>
              <w:bottom w:val="single" w:sz="4" w:space="0" w:color="000000"/>
              <w:right w:val="single" w:sz="4" w:space="0" w:color="000000"/>
            </w:tcBorders>
          </w:tcPr>
          <w:p w14:paraId="2C9464F5" w14:textId="77777777" w:rsidR="00C247C2" w:rsidRPr="00C247C2" w:rsidRDefault="00C247C2" w:rsidP="00C247C2">
            <w:pPr>
              <w:rPr>
                <w:b/>
                <w:bCs/>
              </w:rPr>
            </w:pPr>
            <w:r w:rsidRPr="00C247C2">
              <w:rPr>
                <w:b/>
                <w:bCs/>
              </w:rPr>
              <w:t>ПРН 8</w:t>
            </w:r>
          </w:p>
        </w:tc>
      </w:tr>
      <w:tr w:rsidR="00C247C2" w:rsidRPr="00C247C2" w14:paraId="2199AAE7" w14:textId="77777777">
        <w:tblPrEx>
          <w:tblCellMar>
            <w:top w:w="0" w:type="dxa"/>
            <w:left w:w="0" w:type="dxa"/>
            <w:bottom w:w="0" w:type="dxa"/>
            <w:right w:w="0" w:type="dxa"/>
          </w:tblCellMar>
        </w:tblPrEx>
        <w:trPr>
          <w:trHeight w:val="647"/>
        </w:trPr>
        <w:tc>
          <w:tcPr>
            <w:tcW w:w="7548" w:type="dxa"/>
            <w:tcBorders>
              <w:top w:val="single" w:sz="4" w:space="0" w:color="000000"/>
              <w:left w:val="single" w:sz="4" w:space="0" w:color="000000"/>
              <w:bottom w:val="single" w:sz="4" w:space="0" w:color="000000"/>
              <w:right w:val="single" w:sz="4" w:space="0" w:color="000000"/>
            </w:tcBorders>
          </w:tcPr>
          <w:p w14:paraId="016689D6" w14:textId="77777777" w:rsidR="00C247C2" w:rsidRPr="00C247C2" w:rsidRDefault="00C247C2" w:rsidP="00C247C2">
            <w:r w:rsidRPr="00C247C2">
              <w:t>Визначати характер режиму праці, відпочинку та необхідної дієти при лікуванні стоматологічних захворювань на підставі попереднього або</w:t>
            </w:r>
          </w:p>
        </w:tc>
        <w:tc>
          <w:tcPr>
            <w:tcW w:w="1697" w:type="dxa"/>
            <w:tcBorders>
              <w:top w:val="single" w:sz="4" w:space="0" w:color="000000"/>
              <w:left w:val="single" w:sz="4" w:space="0" w:color="000000"/>
              <w:bottom w:val="single" w:sz="4" w:space="0" w:color="000000"/>
              <w:right w:val="single" w:sz="4" w:space="0" w:color="000000"/>
            </w:tcBorders>
          </w:tcPr>
          <w:p w14:paraId="55C27F47" w14:textId="77777777" w:rsidR="00C247C2" w:rsidRPr="00C247C2" w:rsidRDefault="00C247C2" w:rsidP="00C247C2">
            <w:pPr>
              <w:rPr>
                <w:b/>
                <w:bCs/>
              </w:rPr>
            </w:pPr>
            <w:r w:rsidRPr="00C247C2">
              <w:rPr>
                <w:b/>
                <w:bCs/>
              </w:rPr>
              <w:t>ПРН 9</w:t>
            </w:r>
          </w:p>
        </w:tc>
      </w:tr>
      <w:tr w:rsidR="00C247C2" w:rsidRPr="00C247C2" w14:paraId="2D1E23D1" w14:textId="77777777">
        <w:tblPrEx>
          <w:tblCellMar>
            <w:top w:w="0" w:type="dxa"/>
            <w:left w:w="0" w:type="dxa"/>
            <w:bottom w:w="0" w:type="dxa"/>
            <w:right w:w="0" w:type="dxa"/>
          </w:tblCellMar>
        </w:tblPrEx>
        <w:trPr>
          <w:trHeight w:val="645"/>
        </w:trPr>
        <w:tc>
          <w:tcPr>
            <w:tcW w:w="7548" w:type="dxa"/>
            <w:tcBorders>
              <w:top w:val="single" w:sz="4" w:space="0" w:color="000000"/>
              <w:left w:val="single" w:sz="4" w:space="0" w:color="000000"/>
              <w:bottom w:val="single" w:sz="4" w:space="0" w:color="000000"/>
              <w:right w:val="single" w:sz="4" w:space="0" w:color="000000"/>
            </w:tcBorders>
          </w:tcPr>
          <w:p w14:paraId="1F3E1246" w14:textId="77777777" w:rsidR="00C247C2" w:rsidRPr="00C247C2" w:rsidRDefault="00C247C2" w:rsidP="00C247C2">
            <w:r w:rsidRPr="00C247C2">
              <w:t>остаточного клінічного діагнозу шляхом прийняття обґрунтованого рішення за існуючими алгоритмами та стандартними схемами.</w:t>
            </w:r>
          </w:p>
        </w:tc>
        <w:tc>
          <w:tcPr>
            <w:tcW w:w="1697" w:type="dxa"/>
            <w:tcBorders>
              <w:top w:val="single" w:sz="4" w:space="0" w:color="000000"/>
              <w:left w:val="single" w:sz="4" w:space="0" w:color="000000"/>
              <w:bottom w:val="single" w:sz="4" w:space="0" w:color="000000"/>
              <w:right w:val="single" w:sz="4" w:space="0" w:color="000000"/>
            </w:tcBorders>
          </w:tcPr>
          <w:p w14:paraId="2B4FBD4E" w14:textId="77777777" w:rsidR="00C247C2" w:rsidRPr="00C247C2" w:rsidRDefault="00C247C2" w:rsidP="00C247C2"/>
        </w:tc>
      </w:tr>
      <w:tr w:rsidR="00C247C2" w:rsidRPr="00C247C2" w14:paraId="75BA29E9" w14:textId="77777777">
        <w:tblPrEx>
          <w:tblCellMar>
            <w:top w:w="0" w:type="dxa"/>
            <w:left w:w="0" w:type="dxa"/>
            <w:bottom w:w="0" w:type="dxa"/>
            <w:right w:w="0" w:type="dxa"/>
          </w:tblCellMar>
        </w:tblPrEx>
        <w:trPr>
          <w:trHeight w:val="945"/>
        </w:trPr>
        <w:tc>
          <w:tcPr>
            <w:tcW w:w="7548" w:type="dxa"/>
            <w:tcBorders>
              <w:top w:val="single" w:sz="4" w:space="0" w:color="000000"/>
              <w:left w:val="single" w:sz="4" w:space="0" w:color="000000"/>
              <w:bottom w:val="single" w:sz="4" w:space="0" w:color="000000"/>
              <w:right w:val="single" w:sz="4" w:space="0" w:color="000000"/>
            </w:tcBorders>
          </w:tcPr>
          <w:p w14:paraId="7850D187" w14:textId="77777777" w:rsidR="00C247C2" w:rsidRPr="00C247C2" w:rsidRDefault="00C247C2" w:rsidP="00C247C2">
            <w:r w:rsidRPr="00C247C2">
              <w:t>Визначити тактику ведення стоматологічного хворого за соматичної патології шляхом прийняття обґрунтованого рішення за існуючими алгоритмами та стандартними схемами.</w:t>
            </w:r>
          </w:p>
        </w:tc>
        <w:tc>
          <w:tcPr>
            <w:tcW w:w="1697" w:type="dxa"/>
            <w:tcBorders>
              <w:top w:val="single" w:sz="4" w:space="0" w:color="000000"/>
              <w:left w:val="single" w:sz="4" w:space="0" w:color="000000"/>
              <w:bottom w:val="single" w:sz="4" w:space="0" w:color="000000"/>
              <w:right w:val="single" w:sz="4" w:space="0" w:color="000000"/>
            </w:tcBorders>
          </w:tcPr>
          <w:p w14:paraId="4F83289F" w14:textId="77777777" w:rsidR="00C247C2" w:rsidRPr="00C247C2" w:rsidRDefault="00C247C2" w:rsidP="00C247C2">
            <w:pPr>
              <w:rPr>
                <w:b/>
                <w:bCs/>
              </w:rPr>
            </w:pPr>
            <w:r w:rsidRPr="00C247C2">
              <w:rPr>
                <w:b/>
                <w:bCs/>
              </w:rPr>
              <w:t>ПРН 10</w:t>
            </w:r>
          </w:p>
        </w:tc>
      </w:tr>
      <w:tr w:rsidR="00C247C2" w:rsidRPr="00C247C2" w14:paraId="6BB4B4A2" w14:textId="77777777">
        <w:tblPrEx>
          <w:tblCellMar>
            <w:top w:w="0" w:type="dxa"/>
            <w:left w:w="0" w:type="dxa"/>
            <w:bottom w:w="0" w:type="dxa"/>
            <w:right w:w="0" w:type="dxa"/>
          </w:tblCellMar>
        </w:tblPrEx>
        <w:trPr>
          <w:trHeight w:val="945"/>
        </w:trPr>
        <w:tc>
          <w:tcPr>
            <w:tcW w:w="7548" w:type="dxa"/>
            <w:tcBorders>
              <w:top w:val="single" w:sz="4" w:space="0" w:color="000000"/>
              <w:left w:val="single" w:sz="4" w:space="0" w:color="000000"/>
              <w:bottom w:val="single" w:sz="4" w:space="0" w:color="000000"/>
              <w:right w:val="single" w:sz="4" w:space="0" w:color="000000"/>
            </w:tcBorders>
          </w:tcPr>
          <w:p w14:paraId="01E6BACC" w14:textId="77777777" w:rsidR="00C247C2" w:rsidRPr="00C247C2" w:rsidRDefault="00C247C2" w:rsidP="00C247C2">
            <w:r w:rsidRPr="00C247C2">
              <w:t>Проводити</w:t>
            </w:r>
            <w:r w:rsidRPr="00C247C2">
              <w:tab/>
              <w:t>лікування основних стоматологічних захворювань за існуючими алгоритмами та стандартами схемами під контролем лікаря-</w:t>
            </w:r>
          </w:p>
          <w:p w14:paraId="0B98CDFF" w14:textId="77777777" w:rsidR="00C247C2" w:rsidRPr="00C247C2" w:rsidRDefault="00C247C2" w:rsidP="00C247C2">
            <w:r w:rsidRPr="00C247C2">
              <w:t>керівника в умовах лікувальної установи.</w:t>
            </w:r>
          </w:p>
        </w:tc>
        <w:tc>
          <w:tcPr>
            <w:tcW w:w="1697" w:type="dxa"/>
            <w:tcBorders>
              <w:top w:val="single" w:sz="4" w:space="0" w:color="000000"/>
              <w:left w:val="single" w:sz="4" w:space="0" w:color="000000"/>
              <w:bottom w:val="single" w:sz="4" w:space="0" w:color="000000"/>
              <w:right w:val="single" w:sz="4" w:space="0" w:color="000000"/>
            </w:tcBorders>
          </w:tcPr>
          <w:p w14:paraId="002377B9" w14:textId="77777777" w:rsidR="00C247C2" w:rsidRPr="00C247C2" w:rsidRDefault="00C247C2" w:rsidP="00C247C2">
            <w:pPr>
              <w:rPr>
                <w:b/>
                <w:bCs/>
              </w:rPr>
            </w:pPr>
            <w:r w:rsidRPr="00C247C2">
              <w:rPr>
                <w:b/>
                <w:bCs/>
              </w:rPr>
              <w:t>ПРН 11</w:t>
            </w:r>
          </w:p>
        </w:tc>
      </w:tr>
      <w:tr w:rsidR="00C247C2" w:rsidRPr="00C247C2" w14:paraId="69432639" w14:textId="77777777">
        <w:tblPrEx>
          <w:tblCellMar>
            <w:top w:w="0" w:type="dxa"/>
            <w:left w:w="0" w:type="dxa"/>
            <w:bottom w:w="0" w:type="dxa"/>
            <w:right w:w="0" w:type="dxa"/>
          </w:tblCellMar>
        </w:tblPrEx>
        <w:trPr>
          <w:trHeight w:val="942"/>
        </w:trPr>
        <w:tc>
          <w:tcPr>
            <w:tcW w:w="7548" w:type="dxa"/>
            <w:tcBorders>
              <w:top w:val="single" w:sz="4" w:space="0" w:color="000000"/>
              <w:left w:val="single" w:sz="4" w:space="0" w:color="000000"/>
              <w:bottom w:val="single" w:sz="4" w:space="0" w:color="000000"/>
              <w:right w:val="single" w:sz="4" w:space="0" w:color="000000"/>
            </w:tcBorders>
          </w:tcPr>
          <w:p w14:paraId="0E82A3E5" w14:textId="77777777" w:rsidR="00C247C2" w:rsidRPr="00C247C2" w:rsidRDefault="00C247C2" w:rsidP="00C247C2">
            <w:r w:rsidRPr="00C247C2">
              <w:t>Аналізувати та оцінювати державну, соціальну та медичну інформацію з використанням стандартних підходів та комп’ютерних інформаційних технологій.</w:t>
            </w:r>
          </w:p>
        </w:tc>
        <w:tc>
          <w:tcPr>
            <w:tcW w:w="1697" w:type="dxa"/>
            <w:tcBorders>
              <w:top w:val="single" w:sz="4" w:space="0" w:color="000000"/>
              <w:left w:val="single" w:sz="4" w:space="0" w:color="000000"/>
              <w:bottom w:val="single" w:sz="4" w:space="0" w:color="000000"/>
              <w:right w:val="single" w:sz="4" w:space="0" w:color="000000"/>
            </w:tcBorders>
          </w:tcPr>
          <w:p w14:paraId="44D63885" w14:textId="77777777" w:rsidR="00C247C2" w:rsidRPr="00C247C2" w:rsidRDefault="00C247C2" w:rsidP="00C247C2">
            <w:pPr>
              <w:rPr>
                <w:b/>
                <w:bCs/>
              </w:rPr>
            </w:pPr>
            <w:r w:rsidRPr="00C247C2">
              <w:rPr>
                <w:b/>
                <w:bCs/>
              </w:rPr>
              <w:t>ПРН 14</w:t>
            </w:r>
          </w:p>
        </w:tc>
      </w:tr>
      <w:tr w:rsidR="00C247C2" w:rsidRPr="00C247C2" w14:paraId="41B97CCE" w14:textId="77777777">
        <w:tblPrEx>
          <w:tblCellMar>
            <w:top w:w="0" w:type="dxa"/>
            <w:left w:w="0" w:type="dxa"/>
            <w:bottom w:w="0" w:type="dxa"/>
            <w:right w:w="0" w:type="dxa"/>
          </w:tblCellMar>
        </w:tblPrEx>
        <w:trPr>
          <w:trHeight w:val="647"/>
        </w:trPr>
        <w:tc>
          <w:tcPr>
            <w:tcW w:w="7548" w:type="dxa"/>
            <w:tcBorders>
              <w:top w:val="single" w:sz="4" w:space="0" w:color="000000"/>
              <w:left w:val="single" w:sz="4" w:space="0" w:color="000000"/>
              <w:bottom w:val="single" w:sz="4" w:space="0" w:color="000000"/>
              <w:right w:val="single" w:sz="4" w:space="0" w:color="000000"/>
            </w:tcBorders>
          </w:tcPr>
          <w:p w14:paraId="501E45BA" w14:textId="77777777" w:rsidR="00C247C2" w:rsidRPr="00C247C2" w:rsidRDefault="00C247C2" w:rsidP="00C247C2">
            <w:r w:rsidRPr="00C247C2">
              <w:t>Оцінювати</w:t>
            </w:r>
            <w:r w:rsidRPr="00C247C2">
              <w:tab/>
              <w:t>вплив</w:t>
            </w:r>
            <w:r w:rsidRPr="00C247C2">
              <w:tab/>
              <w:t>навколишнього</w:t>
            </w:r>
            <w:r w:rsidRPr="00C247C2">
              <w:tab/>
              <w:t>середовища</w:t>
            </w:r>
            <w:r w:rsidRPr="00C247C2">
              <w:tab/>
              <w:t>на</w:t>
            </w:r>
            <w:r w:rsidRPr="00C247C2">
              <w:tab/>
              <w:t>стан</w:t>
            </w:r>
            <w:r w:rsidRPr="00C247C2">
              <w:tab/>
              <w:t>здоров`я населення в умовах медичного закладу за стандартними методиками.</w:t>
            </w:r>
          </w:p>
        </w:tc>
        <w:tc>
          <w:tcPr>
            <w:tcW w:w="1697" w:type="dxa"/>
            <w:tcBorders>
              <w:top w:val="single" w:sz="4" w:space="0" w:color="000000"/>
              <w:left w:val="single" w:sz="4" w:space="0" w:color="000000"/>
              <w:bottom w:val="single" w:sz="4" w:space="0" w:color="000000"/>
              <w:right w:val="single" w:sz="4" w:space="0" w:color="000000"/>
            </w:tcBorders>
          </w:tcPr>
          <w:p w14:paraId="3465D56D" w14:textId="77777777" w:rsidR="00C247C2" w:rsidRPr="00C247C2" w:rsidRDefault="00C247C2" w:rsidP="00C247C2">
            <w:pPr>
              <w:rPr>
                <w:b/>
                <w:bCs/>
              </w:rPr>
            </w:pPr>
            <w:r w:rsidRPr="00C247C2">
              <w:rPr>
                <w:b/>
                <w:bCs/>
              </w:rPr>
              <w:t>ПРН 15</w:t>
            </w:r>
          </w:p>
        </w:tc>
      </w:tr>
      <w:tr w:rsidR="00C247C2" w:rsidRPr="00C247C2" w14:paraId="03DA78AB" w14:textId="77777777">
        <w:tblPrEx>
          <w:tblCellMar>
            <w:top w:w="0" w:type="dxa"/>
            <w:left w:w="0" w:type="dxa"/>
            <w:bottom w:w="0" w:type="dxa"/>
            <w:right w:w="0" w:type="dxa"/>
          </w:tblCellMar>
        </w:tblPrEx>
        <w:trPr>
          <w:trHeight w:val="647"/>
        </w:trPr>
        <w:tc>
          <w:tcPr>
            <w:tcW w:w="7548" w:type="dxa"/>
            <w:tcBorders>
              <w:top w:val="single" w:sz="4" w:space="0" w:color="000000"/>
              <w:left w:val="single" w:sz="4" w:space="0" w:color="000000"/>
              <w:bottom w:val="single" w:sz="4" w:space="0" w:color="000000"/>
              <w:right w:val="single" w:sz="4" w:space="0" w:color="000000"/>
            </w:tcBorders>
          </w:tcPr>
          <w:p w14:paraId="03F5CC3F" w14:textId="77777777" w:rsidR="00C247C2" w:rsidRPr="00C247C2" w:rsidRDefault="00C247C2" w:rsidP="00C247C2">
            <w:r w:rsidRPr="00C247C2">
              <w:t>Формувати цілі та визначати структуру особистої діяльності на підставі результату аналізу певних суспільних та особистих потреб.</w:t>
            </w:r>
          </w:p>
        </w:tc>
        <w:tc>
          <w:tcPr>
            <w:tcW w:w="1697" w:type="dxa"/>
            <w:tcBorders>
              <w:top w:val="single" w:sz="4" w:space="0" w:color="000000"/>
              <w:left w:val="single" w:sz="4" w:space="0" w:color="000000"/>
              <w:bottom w:val="single" w:sz="4" w:space="0" w:color="000000"/>
              <w:right w:val="single" w:sz="4" w:space="0" w:color="000000"/>
            </w:tcBorders>
          </w:tcPr>
          <w:p w14:paraId="07A94576" w14:textId="77777777" w:rsidR="00C247C2" w:rsidRPr="00C247C2" w:rsidRDefault="00C247C2" w:rsidP="00C247C2">
            <w:pPr>
              <w:rPr>
                <w:b/>
                <w:bCs/>
              </w:rPr>
            </w:pPr>
            <w:r w:rsidRPr="00C247C2">
              <w:rPr>
                <w:b/>
                <w:bCs/>
              </w:rPr>
              <w:t>ПРН 16</w:t>
            </w:r>
          </w:p>
        </w:tc>
      </w:tr>
      <w:tr w:rsidR="00C247C2" w:rsidRPr="00C247C2" w14:paraId="2F407AB7" w14:textId="77777777">
        <w:tblPrEx>
          <w:tblCellMar>
            <w:top w:w="0" w:type="dxa"/>
            <w:left w:w="0" w:type="dxa"/>
            <w:bottom w:w="0" w:type="dxa"/>
            <w:right w:w="0" w:type="dxa"/>
          </w:tblCellMar>
        </w:tblPrEx>
        <w:trPr>
          <w:trHeight w:val="645"/>
        </w:trPr>
        <w:tc>
          <w:tcPr>
            <w:tcW w:w="7548" w:type="dxa"/>
            <w:tcBorders>
              <w:top w:val="single" w:sz="4" w:space="0" w:color="000000"/>
              <w:left w:val="single" w:sz="4" w:space="0" w:color="000000"/>
              <w:bottom w:val="single" w:sz="4" w:space="0" w:color="000000"/>
              <w:right w:val="single" w:sz="4" w:space="0" w:color="000000"/>
            </w:tcBorders>
          </w:tcPr>
          <w:p w14:paraId="6F53DF75" w14:textId="77777777" w:rsidR="00C247C2" w:rsidRPr="00C247C2" w:rsidRDefault="00C247C2" w:rsidP="00C247C2">
            <w:r w:rsidRPr="00C247C2">
              <w:t>Дотримуватися здорового способу життя, користуватися прийомами саморегуляції та самоконтролю.</w:t>
            </w:r>
          </w:p>
        </w:tc>
        <w:tc>
          <w:tcPr>
            <w:tcW w:w="1697" w:type="dxa"/>
            <w:tcBorders>
              <w:top w:val="single" w:sz="4" w:space="0" w:color="000000"/>
              <w:left w:val="single" w:sz="4" w:space="0" w:color="000000"/>
              <w:bottom w:val="single" w:sz="4" w:space="0" w:color="000000"/>
              <w:right w:val="single" w:sz="4" w:space="0" w:color="000000"/>
            </w:tcBorders>
          </w:tcPr>
          <w:p w14:paraId="7FB07333" w14:textId="77777777" w:rsidR="00C247C2" w:rsidRPr="00C247C2" w:rsidRDefault="00C247C2" w:rsidP="00C247C2">
            <w:pPr>
              <w:rPr>
                <w:b/>
                <w:bCs/>
              </w:rPr>
            </w:pPr>
            <w:r w:rsidRPr="00C247C2">
              <w:rPr>
                <w:b/>
                <w:bCs/>
              </w:rPr>
              <w:t>ПРН 17</w:t>
            </w:r>
          </w:p>
        </w:tc>
      </w:tr>
      <w:tr w:rsidR="00C247C2" w:rsidRPr="00C247C2" w14:paraId="279F80B3" w14:textId="77777777">
        <w:tblPrEx>
          <w:tblCellMar>
            <w:top w:w="0" w:type="dxa"/>
            <w:left w:w="0" w:type="dxa"/>
            <w:bottom w:w="0" w:type="dxa"/>
            <w:right w:w="0" w:type="dxa"/>
          </w:tblCellMar>
        </w:tblPrEx>
        <w:trPr>
          <w:trHeight w:val="945"/>
        </w:trPr>
        <w:tc>
          <w:tcPr>
            <w:tcW w:w="7548" w:type="dxa"/>
            <w:tcBorders>
              <w:top w:val="single" w:sz="4" w:space="0" w:color="000000"/>
              <w:left w:val="single" w:sz="4" w:space="0" w:color="000000"/>
              <w:bottom w:val="single" w:sz="4" w:space="0" w:color="000000"/>
              <w:right w:val="single" w:sz="4" w:space="0" w:color="000000"/>
            </w:tcBorders>
          </w:tcPr>
          <w:p w14:paraId="57B09CD0" w14:textId="77777777" w:rsidR="00C247C2" w:rsidRPr="00C247C2" w:rsidRDefault="00C247C2" w:rsidP="00C247C2">
            <w:r w:rsidRPr="00C247C2">
              <w:t>Усвідомлювати та керуватися у своїй діяльності громадянськими правами, свободами та обов’язками, підвищувати загальноосвітній культурний рівень.</w:t>
            </w:r>
          </w:p>
        </w:tc>
        <w:tc>
          <w:tcPr>
            <w:tcW w:w="1697" w:type="dxa"/>
            <w:tcBorders>
              <w:top w:val="single" w:sz="4" w:space="0" w:color="000000"/>
              <w:left w:val="single" w:sz="4" w:space="0" w:color="000000"/>
              <w:bottom w:val="single" w:sz="4" w:space="0" w:color="000000"/>
              <w:right w:val="single" w:sz="4" w:space="0" w:color="000000"/>
            </w:tcBorders>
          </w:tcPr>
          <w:p w14:paraId="2D7CCBB4" w14:textId="77777777" w:rsidR="00C247C2" w:rsidRPr="00C247C2" w:rsidRDefault="00C247C2" w:rsidP="00C247C2">
            <w:pPr>
              <w:rPr>
                <w:b/>
                <w:bCs/>
              </w:rPr>
            </w:pPr>
            <w:r w:rsidRPr="00C247C2">
              <w:rPr>
                <w:b/>
                <w:bCs/>
              </w:rPr>
              <w:t>ПРН 18</w:t>
            </w:r>
          </w:p>
        </w:tc>
      </w:tr>
      <w:tr w:rsidR="00C247C2" w:rsidRPr="00C247C2" w14:paraId="0D68DF4F" w14:textId="77777777">
        <w:tblPrEx>
          <w:tblCellMar>
            <w:top w:w="0" w:type="dxa"/>
            <w:left w:w="0" w:type="dxa"/>
            <w:bottom w:w="0" w:type="dxa"/>
            <w:right w:w="0" w:type="dxa"/>
          </w:tblCellMar>
        </w:tblPrEx>
        <w:trPr>
          <w:trHeight w:val="890"/>
        </w:trPr>
        <w:tc>
          <w:tcPr>
            <w:tcW w:w="7548" w:type="dxa"/>
            <w:tcBorders>
              <w:top w:val="single" w:sz="4" w:space="0" w:color="000000"/>
              <w:left w:val="single" w:sz="4" w:space="0" w:color="000000"/>
              <w:bottom w:val="single" w:sz="4" w:space="0" w:color="000000"/>
              <w:right w:val="single" w:sz="4" w:space="0" w:color="000000"/>
            </w:tcBorders>
          </w:tcPr>
          <w:p w14:paraId="2D19115F" w14:textId="77777777" w:rsidR="00C247C2" w:rsidRPr="00C247C2" w:rsidRDefault="00C247C2" w:rsidP="00C247C2">
            <w:r w:rsidRPr="00C247C2">
              <w:lastRenderedPageBreak/>
              <w:t>Дотримуватися вимог етики, біоетики та деонтології у своїй фаховій діяльності.</w:t>
            </w:r>
          </w:p>
        </w:tc>
        <w:tc>
          <w:tcPr>
            <w:tcW w:w="1697" w:type="dxa"/>
            <w:tcBorders>
              <w:top w:val="single" w:sz="4" w:space="0" w:color="000000"/>
              <w:left w:val="single" w:sz="4" w:space="0" w:color="000000"/>
              <w:bottom w:val="single" w:sz="4" w:space="0" w:color="000000"/>
              <w:right w:val="single" w:sz="4" w:space="0" w:color="000000"/>
            </w:tcBorders>
          </w:tcPr>
          <w:p w14:paraId="35BC21C9" w14:textId="77777777" w:rsidR="00C247C2" w:rsidRPr="00C247C2" w:rsidRDefault="00C247C2" w:rsidP="00C247C2">
            <w:pPr>
              <w:rPr>
                <w:b/>
                <w:bCs/>
              </w:rPr>
            </w:pPr>
            <w:r w:rsidRPr="00C247C2">
              <w:rPr>
                <w:b/>
                <w:bCs/>
              </w:rPr>
              <w:t>ПРН 19</w:t>
            </w:r>
          </w:p>
        </w:tc>
      </w:tr>
      <w:tr w:rsidR="00C247C2" w:rsidRPr="00C247C2" w14:paraId="2CE79BDE" w14:textId="77777777">
        <w:tblPrEx>
          <w:tblCellMar>
            <w:top w:w="0" w:type="dxa"/>
            <w:left w:w="0" w:type="dxa"/>
            <w:bottom w:w="0" w:type="dxa"/>
            <w:right w:w="0" w:type="dxa"/>
          </w:tblCellMar>
        </w:tblPrEx>
        <w:trPr>
          <w:trHeight w:val="945"/>
        </w:trPr>
        <w:tc>
          <w:tcPr>
            <w:tcW w:w="7548" w:type="dxa"/>
            <w:tcBorders>
              <w:top w:val="single" w:sz="4" w:space="0" w:color="000000"/>
              <w:left w:val="single" w:sz="4" w:space="0" w:color="000000"/>
              <w:bottom w:val="single" w:sz="4" w:space="0" w:color="000000"/>
              <w:right w:val="single" w:sz="4" w:space="0" w:color="000000"/>
            </w:tcBorders>
          </w:tcPr>
          <w:p w14:paraId="0B4B9186" w14:textId="77777777" w:rsidR="00C247C2" w:rsidRPr="00C247C2" w:rsidRDefault="00C247C2" w:rsidP="00C247C2">
            <w:r w:rsidRPr="00C247C2">
              <w:t>Організовувати необхідний рівень індивідуальної безпеки (власної та осіб, про яких піклується) у разі виникнення типових небезпечних ситуацій в індивідуальному полі діяльності.</w:t>
            </w:r>
          </w:p>
        </w:tc>
        <w:tc>
          <w:tcPr>
            <w:tcW w:w="1697" w:type="dxa"/>
            <w:tcBorders>
              <w:top w:val="single" w:sz="4" w:space="0" w:color="000000"/>
              <w:left w:val="single" w:sz="4" w:space="0" w:color="000000"/>
              <w:bottom w:val="single" w:sz="4" w:space="0" w:color="000000"/>
              <w:right w:val="single" w:sz="4" w:space="0" w:color="000000"/>
            </w:tcBorders>
          </w:tcPr>
          <w:p w14:paraId="6D1A8184" w14:textId="77777777" w:rsidR="00C247C2" w:rsidRPr="00C247C2" w:rsidRDefault="00C247C2" w:rsidP="00C247C2">
            <w:pPr>
              <w:rPr>
                <w:b/>
                <w:bCs/>
              </w:rPr>
            </w:pPr>
            <w:r w:rsidRPr="00C247C2">
              <w:rPr>
                <w:b/>
                <w:bCs/>
              </w:rPr>
              <w:t>ПРН 20</w:t>
            </w:r>
          </w:p>
        </w:tc>
      </w:tr>
      <w:tr w:rsidR="00C247C2" w:rsidRPr="00C247C2" w14:paraId="43493ACD" w14:textId="77777777">
        <w:tblPrEx>
          <w:tblCellMar>
            <w:top w:w="0" w:type="dxa"/>
            <w:left w:w="0" w:type="dxa"/>
            <w:bottom w:w="0" w:type="dxa"/>
            <w:right w:w="0" w:type="dxa"/>
          </w:tblCellMar>
        </w:tblPrEx>
        <w:trPr>
          <w:trHeight w:val="945"/>
        </w:trPr>
        <w:tc>
          <w:tcPr>
            <w:tcW w:w="7548" w:type="dxa"/>
            <w:tcBorders>
              <w:top w:val="single" w:sz="4" w:space="0" w:color="000000"/>
              <w:left w:val="single" w:sz="4" w:space="0" w:color="000000"/>
              <w:bottom w:val="single" w:sz="4" w:space="0" w:color="000000"/>
              <w:right w:val="single" w:sz="4" w:space="0" w:color="000000"/>
            </w:tcBorders>
          </w:tcPr>
          <w:p w14:paraId="4C535150" w14:textId="77777777" w:rsidR="00C247C2" w:rsidRPr="00C247C2" w:rsidRDefault="00C247C2" w:rsidP="00C247C2">
            <w:r w:rsidRPr="00C247C2">
              <w:t>Виконувати медичні маніпуляції на підставі попереднього та/або</w:t>
            </w:r>
          </w:p>
          <w:p w14:paraId="336356B6" w14:textId="77777777" w:rsidR="00C247C2" w:rsidRPr="00C247C2" w:rsidRDefault="00C247C2" w:rsidP="00C247C2">
            <w:r w:rsidRPr="00C247C2">
              <w:t>остаточного клінічного діагнозу для різних верств населення та в різних умовах.</w:t>
            </w:r>
          </w:p>
        </w:tc>
        <w:tc>
          <w:tcPr>
            <w:tcW w:w="1697" w:type="dxa"/>
            <w:tcBorders>
              <w:top w:val="single" w:sz="4" w:space="0" w:color="000000"/>
              <w:left w:val="single" w:sz="4" w:space="0" w:color="000000"/>
              <w:bottom w:val="single" w:sz="4" w:space="0" w:color="000000"/>
              <w:right w:val="single" w:sz="4" w:space="0" w:color="000000"/>
            </w:tcBorders>
          </w:tcPr>
          <w:p w14:paraId="05024622" w14:textId="77777777" w:rsidR="00C247C2" w:rsidRPr="00C247C2" w:rsidRDefault="00C247C2" w:rsidP="00C247C2">
            <w:pPr>
              <w:rPr>
                <w:b/>
                <w:bCs/>
              </w:rPr>
            </w:pPr>
            <w:r w:rsidRPr="00C247C2">
              <w:rPr>
                <w:b/>
                <w:bCs/>
              </w:rPr>
              <w:t>ПРН 21</w:t>
            </w:r>
          </w:p>
        </w:tc>
      </w:tr>
    </w:tbl>
    <w:p w14:paraId="6B61AA01" w14:textId="77777777" w:rsidR="00C247C2" w:rsidRPr="00C247C2" w:rsidRDefault="00C247C2" w:rsidP="00C247C2">
      <w:pPr>
        <w:rPr>
          <w:b/>
          <w:bCs/>
        </w:rPr>
        <w:sectPr w:rsidR="00C247C2" w:rsidRPr="00C247C2" w:rsidSect="00C247C2">
          <w:pgSz w:w="11910" w:h="16840"/>
          <w:pgMar w:top="1120" w:right="560" w:bottom="280" w:left="1220" w:header="751" w:footer="0" w:gutter="0"/>
          <w:cols w:space="720"/>
          <w:noEndnote/>
        </w:sectPr>
      </w:pPr>
    </w:p>
    <w:p w14:paraId="1CC3D8E8" w14:textId="77777777" w:rsidR="00C247C2" w:rsidRPr="00C247C2" w:rsidRDefault="00C247C2" w:rsidP="00C247C2">
      <w:pPr>
        <w:rPr>
          <w:b/>
          <w:bCs/>
        </w:rPr>
      </w:pPr>
    </w:p>
    <w:tbl>
      <w:tblPr>
        <w:tblW w:w="0" w:type="auto"/>
        <w:tblInd w:w="110" w:type="dxa"/>
        <w:tblLayout w:type="fixed"/>
        <w:tblCellMar>
          <w:left w:w="0" w:type="dxa"/>
          <w:right w:w="0" w:type="dxa"/>
        </w:tblCellMar>
        <w:tblLook w:val="0000" w:firstRow="0" w:lastRow="0" w:firstColumn="0" w:lastColumn="0" w:noHBand="0" w:noVBand="0"/>
      </w:tblPr>
      <w:tblGrid>
        <w:gridCol w:w="7548"/>
        <w:gridCol w:w="1697"/>
      </w:tblGrid>
      <w:tr w:rsidR="00C247C2" w:rsidRPr="00C247C2" w14:paraId="1A7467D7" w14:textId="77777777">
        <w:tblPrEx>
          <w:tblCellMar>
            <w:top w:w="0" w:type="dxa"/>
            <w:left w:w="0" w:type="dxa"/>
            <w:bottom w:w="0" w:type="dxa"/>
            <w:right w:w="0" w:type="dxa"/>
          </w:tblCellMar>
        </w:tblPrEx>
        <w:trPr>
          <w:trHeight w:val="1166"/>
        </w:trPr>
        <w:tc>
          <w:tcPr>
            <w:tcW w:w="7548" w:type="dxa"/>
            <w:tcBorders>
              <w:top w:val="single" w:sz="4" w:space="0" w:color="000000"/>
              <w:left w:val="single" w:sz="4" w:space="0" w:color="000000"/>
              <w:bottom w:val="single" w:sz="4" w:space="0" w:color="000000"/>
              <w:right w:val="single" w:sz="4" w:space="0" w:color="000000"/>
            </w:tcBorders>
          </w:tcPr>
          <w:p w14:paraId="20650F87" w14:textId="77777777" w:rsidR="00C247C2" w:rsidRPr="00C247C2" w:rsidRDefault="00C247C2" w:rsidP="00C247C2">
            <w:r w:rsidRPr="00C247C2">
              <w:t>Виконувати медичні стоматологічні маніпуляції на підставі попереднього та/або остаточного клінічного діагнозу для різних верств населення та в різних умовах.</w:t>
            </w:r>
          </w:p>
        </w:tc>
        <w:tc>
          <w:tcPr>
            <w:tcW w:w="1697" w:type="dxa"/>
            <w:tcBorders>
              <w:top w:val="single" w:sz="4" w:space="0" w:color="000000"/>
              <w:left w:val="single" w:sz="4" w:space="0" w:color="000000"/>
              <w:bottom w:val="single" w:sz="4" w:space="0" w:color="000000"/>
              <w:right w:val="single" w:sz="4" w:space="0" w:color="000000"/>
            </w:tcBorders>
          </w:tcPr>
          <w:p w14:paraId="60118050" w14:textId="77777777" w:rsidR="00C247C2" w:rsidRPr="00C247C2" w:rsidRDefault="00C247C2" w:rsidP="00C247C2">
            <w:pPr>
              <w:rPr>
                <w:b/>
                <w:bCs/>
              </w:rPr>
            </w:pPr>
            <w:r w:rsidRPr="00C247C2">
              <w:rPr>
                <w:b/>
                <w:bCs/>
              </w:rPr>
              <w:t>ПРН 22</w:t>
            </w:r>
          </w:p>
        </w:tc>
      </w:tr>
      <w:tr w:rsidR="00C247C2" w:rsidRPr="00C247C2" w14:paraId="1C1B3404" w14:textId="77777777">
        <w:tblPrEx>
          <w:tblCellMar>
            <w:top w:w="0" w:type="dxa"/>
            <w:left w:w="0" w:type="dxa"/>
            <w:bottom w:w="0" w:type="dxa"/>
            <w:right w:w="0" w:type="dxa"/>
          </w:tblCellMar>
        </w:tblPrEx>
        <w:trPr>
          <w:trHeight w:val="945"/>
        </w:trPr>
        <w:tc>
          <w:tcPr>
            <w:tcW w:w="7548" w:type="dxa"/>
            <w:tcBorders>
              <w:top w:val="single" w:sz="4" w:space="0" w:color="000000"/>
              <w:left w:val="single" w:sz="4" w:space="0" w:color="000000"/>
              <w:bottom w:val="single" w:sz="4" w:space="0" w:color="000000"/>
              <w:right w:val="single" w:sz="4" w:space="0" w:color="000000"/>
            </w:tcBorders>
          </w:tcPr>
          <w:p w14:paraId="7EC0505C" w14:textId="77777777" w:rsidR="00C247C2" w:rsidRPr="00C247C2" w:rsidRDefault="00C247C2" w:rsidP="00C247C2">
            <w:r w:rsidRPr="00C247C2">
              <w:t>23. Виконувати маніпуляції надання екстреної медичної допомоги, використовуючи стандартні схеми, за будь-яких обставин на підставі діагнозу невідкладного станув умовах обмеженого часу.</w:t>
            </w:r>
          </w:p>
        </w:tc>
        <w:tc>
          <w:tcPr>
            <w:tcW w:w="1697" w:type="dxa"/>
            <w:tcBorders>
              <w:top w:val="single" w:sz="4" w:space="0" w:color="000000"/>
              <w:left w:val="single" w:sz="4" w:space="0" w:color="000000"/>
              <w:bottom w:val="single" w:sz="4" w:space="0" w:color="000000"/>
              <w:right w:val="single" w:sz="4" w:space="0" w:color="000000"/>
            </w:tcBorders>
          </w:tcPr>
          <w:p w14:paraId="32D7CE89" w14:textId="77777777" w:rsidR="00C247C2" w:rsidRPr="00C247C2" w:rsidRDefault="00C247C2" w:rsidP="00C247C2">
            <w:pPr>
              <w:rPr>
                <w:b/>
                <w:bCs/>
              </w:rPr>
            </w:pPr>
            <w:r w:rsidRPr="00C247C2">
              <w:rPr>
                <w:b/>
                <w:bCs/>
              </w:rPr>
              <w:t>ПРН 23</w:t>
            </w:r>
          </w:p>
        </w:tc>
      </w:tr>
    </w:tbl>
    <w:p w14:paraId="5AA7338D" w14:textId="77777777" w:rsidR="00C247C2" w:rsidRPr="00C247C2" w:rsidRDefault="00C247C2" w:rsidP="00C247C2">
      <w:pPr>
        <w:rPr>
          <w:b/>
          <w:bCs/>
        </w:rPr>
      </w:pPr>
    </w:p>
    <w:p w14:paraId="5B71879B" w14:textId="77777777" w:rsidR="00C247C2" w:rsidRPr="00C247C2" w:rsidRDefault="00C247C2" w:rsidP="00C247C2">
      <w:r w:rsidRPr="00C247C2">
        <w:t xml:space="preserve">Очікувані результати навчання, які повинні бути досягнуті здобувачами освіти після опанування навчальної дисципліни </w:t>
      </w:r>
      <w:r w:rsidRPr="00C247C2">
        <w:rPr>
          <w:b/>
          <w:bCs/>
        </w:rPr>
        <w:t>«Дитяча терапевтична стоматологія»</w:t>
      </w:r>
      <w:r w:rsidRPr="00C247C2">
        <w:t>:</w:t>
      </w:r>
    </w:p>
    <w:p w14:paraId="2D6C27EA" w14:textId="77777777" w:rsidR="00C247C2" w:rsidRPr="00C247C2" w:rsidRDefault="00C247C2" w:rsidP="00C247C2"/>
    <w:tbl>
      <w:tblPr>
        <w:tblW w:w="0" w:type="auto"/>
        <w:tblInd w:w="110" w:type="dxa"/>
        <w:tblLayout w:type="fixed"/>
        <w:tblCellMar>
          <w:left w:w="0" w:type="dxa"/>
          <w:right w:w="0" w:type="dxa"/>
        </w:tblCellMar>
        <w:tblLook w:val="0000" w:firstRow="0" w:lastRow="0" w:firstColumn="0" w:lastColumn="0" w:noHBand="0" w:noVBand="0"/>
      </w:tblPr>
      <w:tblGrid>
        <w:gridCol w:w="7546"/>
        <w:gridCol w:w="1642"/>
      </w:tblGrid>
      <w:tr w:rsidR="00C247C2" w:rsidRPr="00C247C2" w14:paraId="27D22F11" w14:textId="77777777">
        <w:tblPrEx>
          <w:tblCellMar>
            <w:top w:w="0" w:type="dxa"/>
            <w:left w:w="0" w:type="dxa"/>
            <w:bottom w:w="0" w:type="dxa"/>
            <w:right w:w="0" w:type="dxa"/>
          </w:tblCellMar>
        </w:tblPrEx>
        <w:trPr>
          <w:trHeight w:val="309"/>
        </w:trPr>
        <w:tc>
          <w:tcPr>
            <w:tcW w:w="7546" w:type="dxa"/>
            <w:tcBorders>
              <w:top w:val="single" w:sz="4" w:space="0" w:color="000000"/>
              <w:left w:val="single" w:sz="4" w:space="0" w:color="000000"/>
              <w:bottom w:val="single" w:sz="4" w:space="0" w:color="000000"/>
              <w:right w:val="single" w:sz="4" w:space="0" w:color="000000"/>
            </w:tcBorders>
          </w:tcPr>
          <w:p w14:paraId="29441759" w14:textId="77777777" w:rsidR="00C247C2" w:rsidRPr="00C247C2" w:rsidRDefault="00C247C2" w:rsidP="00C247C2">
            <w:pPr>
              <w:rPr>
                <w:b/>
                <w:bCs/>
              </w:rPr>
            </w:pPr>
            <w:r w:rsidRPr="00C247C2">
              <w:rPr>
                <w:b/>
                <w:bCs/>
              </w:rPr>
              <w:t>Очікувані результати навчання з дисципліни</w:t>
            </w:r>
          </w:p>
        </w:tc>
        <w:tc>
          <w:tcPr>
            <w:tcW w:w="1642" w:type="dxa"/>
            <w:tcBorders>
              <w:top w:val="single" w:sz="4" w:space="0" w:color="000000"/>
              <w:left w:val="single" w:sz="4" w:space="0" w:color="000000"/>
              <w:bottom w:val="single" w:sz="4" w:space="0" w:color="000000"/>
              <w:right w:val="single" w:sz="4" w:space="0" w:color="000000"/>
            </w:tcBorders>
          </w:tcPr>
          <w:p w14:paraId="344074EB" w14:textId="77777777" w:rsidR="00C247C2" w:rsidRPr="00C247C2" w:rsidRDefault="00C247C2" w:rsidP="00C247C2">
            <w:pPr>
              <w:rPr>
                <w:b/>
                <w:bCs/>
              </w:rPr>
            </w:pPr>
            <w:r w:rsidRPr="00C247C2">
              <w:rPr>
                <w:b/>
                <w:bCs/>
              </w:rPr>
              <w:t>Шифр ПРН</w:t>
            </w:r>
          </w:p>
        </w:tc>
      </w:tr>
      <w:tr w:rsidR="00C247C2" w:rsidRPr="00C247C2" w14:paraId="49FD71AB" w14:textId="77777777">
        <w:tblPrEx>
          <w:tblCellMar>
            <w:top w:w="0" w:type="dxa"/>
            <w:left w:w="0" w:type="dxa"/>
            <w:bottom w:w="0" w:type="dxa"/>
            <w:right w:w="0" w:type="dxa"/>
          </w:tblCellMar>
        </w:tblPrEx>
        <w:trPr>
          <w:trHeight w:val="904"/>
        </w:trPr>
        <w:tc>
          <w:tcPr>
            <w:tcW w:w="7546" w:type="dxa"/>
            <w:tcBorders>
              <w:top w:val="single" w:sz="4" w:space="0" w:color="000000"/>
              <w:left w:val="single" w:sz="4" w:space="0" w:color="000000"/>
              <w:bottom w:val="single" w:sz="4" w:space="0" w:color="000000"/>
              <w:right w:val="single" w:sz="4" w:space="0" w:color="000000"/>
            </w:tcBorders>
          </w:tcPr>
          <w:p w14:paraId="456474E5" w14:textId="77777777" w:rsidR="00C247C2" w:rsidRPr="00C247C2" w:rsidRDefault="00C247C2" w:rsidP="00C247C2">
            <w:r w:rsidRPr="00C247C2">
              <w:t>1. Демонструвати володіння морально-деонтологічними принципами медичного фахівця та принципами фахової субординації у клініці</w:t>
            </w:r>
          </w:p>
          <w:p w14:paraId="39E5473D" w14:textId="77777777" w:rsidR="00C247C2" w:rsidRPr="00C247C2" w:rsidRDefault="00C247C2" w:rsidP="00C247C2">
            <w:r w:rsidRPr="00C247C2">
              <w:t>дитячої терапевтичної стоматології.</w:t>
            </w:r>
          </w:p>
        </w:tc>
        <w:tc>
          <w:tcPr>
            <w:tcW w:w="1642" w:type="dxa"/>
            <w:tcBorders>
              <w:top w:val="single" w:sz="4" w:space="0" w:color="000000"/>
              <w:left w:val="single" w:sz="4" w:space="0" w:color="000000"/>
              <w:bottom w:val="single" w:sz="4" w:space="0" w:color="000000"/>
              <w:right w:val="single" w:sz="4" w:space="0" w:color="000000"/>
            </w:tcBorders>
          </w:tcPr>
          <w:p w14:paraId="2BEAC508" w14:textId="77777777" w:rsidR="00C247C2" w:rsidRPr="00C247C2" w:rsidRDefault="00C247C2" w:rsidP="00C247C2"/>
          <w:p w14:paraId="68957D86" w14:textId="77777777" w:rsidR="00C247C2" w:rsidRPr="00C247C2" w:rsidRDefault="00C247C2" w:rsidP="00C247C2">
            <w:pPr>
              <w:rPr>
                <w:b/>
                <w:bCs/>
              </w:rPr>
            </w:pPr>
            <w:r w:rsidRPr="00C247C2">
              <w:rPr>
                <w:b/>
                <w:bCs/>
              </w:rPr>
              <w:t>ПРН 19</w:t>
            </w:r>
          </w:p>
        </w:tc>
      </w:tr>
      <w:tr w:rsidR="00C247C2" w:rsidRPr="00C247C2" w14:paraId="5DFADD7B" w14:textId="77777777">
        <w:tblPrEx>
          <w:tblCellMar>
            <w:top w:w="0" w:type="dxa"/>
            <w:left w:w="0" w:type="dxa"/>
            <w:bottom w:w="0" w:type="dxa"/>
            <w:right w:w="0" w:type="dxa"/>
          </w:tblCellMar>
        </w:tblPrEx>
        <w:trPr>
          <w:trHeight w:val="952"/>
        </w:trPr>
        <w:tc>
          <w:tcPr>
            <w:tcW w:w="7546" w:type="dxa"/>
            <w:tcBorders>
              <w:top w:val="single" w:sz="4" w:space="0" w:color="000000"/>
              <w:left w:val="single" w:sz="4" w:space="0" w:color="000000"/>
              <w:bottom w:val="single" w:sz="4" w:space="0" w:color="000000"/>
              <w:right w:val="single" w:sz="4" w:space="0" w:color="000000"/>
            </w:tcBorders>
          </w:tcPr>
          <w:p w14:paraId="1AFE8DDB" w14:textId="77777777" w:rsidR="00C247C2" w:rsidRPr="00C247C2" w:rsidRDefault="00C247C2" w:rsidP="00C247C2">
            <w:r w:rsidRPr="00C247C2">
              <w:t>2. Вміння застосовувати основний стоматологічний інструментарій, матеріали та стоматологічне обладнання в дитячій стоматології.</w:t>
            </w:r>
          </w:p>
        </w:tc>
        <w:tc>
          <w:tcPr>
            <w:tcW w:w="1642" w:type="dxa"/>
            <w:tcBorders>
              <w:top w:val="single" w:sz="4" w:space="0" w:color="000000"/>
              <w:left w:val="single" w:sz="4" w:space="0" w:color="000000"/>
              <w:bottom w:val="single" w:sz="4" w:space="0" w:color="000000"/>
              <w:right w:val="single" w:sz="4" w:space="0" w:color="000000"/>
            </w:tcBorders>
          </w:tcPr>
          <w:p w14:paraId="3294D124" w14:textId="77777777" w:rsidR="00C247C2" w:rsidRPr="00C247C2" w:rsidRDefault="00C247C2" w:rsidP="00C247C2">
            <w:pPr>
              <w:rPr>
                <w:b/>
                <w:bCs/>
              </w:rPr>
            </w:pPr>
            <w:r w:rsidRPr="00C247C2">
              <w:rPr>
                <w:b/>
                <w:bCs/>
              </w:rPr>
              <w:t>ПРН 1</w:t>
            </w:r>
          </w:p>
          <w:p w14:paraId="12282FF7" w14:textId="77777777" w:rsidR="00C247C2" w:rsidRPr="00C247C2" w:rsidRDefault="00C247C2" w:rsidP="00C247C2">
            <w:pPr>
              <w:rPr>
                <w:b/>
                <w:bCs/>
              </w:rPr>
            </w:pPr>
            <w:r w:rsidRPr="00C247C2">
              <w:rPr>
                <w:b/>
                <w:bCs/>
              </w:rPr>
              <w:t>ПРН 2</w:t>
            </w:r>
          </w:p>
          <w:p w14:paraId="2AC4E110" w14:textId="77777777" w:rsidR="00C247C2" w:rsidRPr="00C247C2" w:rsidRDefault="00C247C2" w:rsidP="00C247C2">
            <w:pPr>
              <w:rPr>
                <w:b/>
                <w:bCs/>
              </w:rPr>
            </w:pPr>
            <w:r w:rsidRPr="00C247C2">
              <w:rPr>
                <w:b/>
                <w:bCs/>
              </w:rPr>
              <w:t>ПРН 3</w:t>
            </w:r>
          </w:p>
        </w:tc>
      </w:tr>
      <w:tr w:rsidR="00C247C2" w:rsidRPr="00C247C2" w14:paraId="0599285C" w14:textId="77777777">
        <w:tblPrEx>
          <w:tblCellMar>
            <w:top w:w="0" w:type="dxa"/>
            <w:left w:w="0" w:type="dxa"/>
            <w:bottom w:w="0" w:type="dxa"/>
            <w:right w:w="0" w:type="dxa"/>
          </w:tblCellMar>
        </w:tblPrEx>
        <w:trPr>
          <w:trHeight w:val="3808"/>
        </w:trPr>
        <w:tc>
          <w:tcPr>
            <w:tcW w:w="7546" w:type="dxa"/>
            <w:tcBorders>
              <w:top w:val="single" w:sz="4" w:space="0" w:color="000000"/>
              <w:left w:val="single" w:sz="4" w:space="0" w:color="000000"/>
              <w:bottom w:val="single" w:sz="4" w:space="0" w:color="000000"/>
              <w:right w:val="single" w:sz="4" w:space="0" w:color="000000"/>
            </w:tcBorders>
          </w:tcPr>
          <w:p w14:paraId="7C0F9A23" w14:textId="77777777" w:rsidR="00C247C2" w:rsidRPr="00C247C2" w:rsidRDefault="00C247C2" w:rsidP="00C247C2">
            <w:pPr>
              <w:numPr>
                <w:ilvl w:val="0"/>
                <w:numId w:val="13"/>
              </w:numPr>
            </w:pPr>
            <w:r w:rsidRPr="00C247C2">
              <w:t>В результаті вивчення навчальної дисципліни студент повинен</w:t>
            </w:r>
          </w:p>
          <w:p w14:paraId="7D99247A" w14:textId="77777777" w:rsidR="00C247C2" w:rsidRPr="00C247C2" w:rsidRDefault="00C247C2" w:rsidP="00C247C2">
            <w:pPr>
              <w:rPr>
                <w:b/>
                <w:bCs/>
              </w:rPr>
            </w:pPr>
            <w:r w:rsidRPr="00C247C2">
              <w:rPr>
                <w:b/>
                <w:bCs/>
              </w:rPr>
              <w:t>знати:</w:t>
            </w:r>
          </w:p>
          <w:p w14:paraId="77194E95" w14:textId="77777777" w:rsidR="00C247C2" w:rsidRPr="00C247C2" w:rsidRDefault="00C247C2" w:rsidP="00C247C2">
            <w:pPr>
              <w:numPr>
                <w:ilvl w:val="1"/>
                <w:numId w:val="13"/>
              </w:numPr>
            </w:pPr>
            <w:r w:rsidRPr="00C247C2">
              <w:t>характер</w:t>
            </w:r>
            <w:r w:rsidRPr="00C247C2">
              <w:tab/>
              <w:t>та</w:t>
            </w:r>
            <w:r w:rsidRPr="00C247C2">
              <w:tab/>
              <w:t>принципи</w:t>
            </w:r>
            <w:r w:rsidRPr="00C247C2">
              <w:tab/>
              <w:t>лікування</w:t>
            </w:r>
            <w:r w:rsidRPr="00C247C2">
              <w:tab/>
              <w:t>захворювань</w:t>
            </w:r>
            <w:r w:rsidRPr="00C247C2">
              <w:tab/>
              <w:t>в</w:t>
            </w:r>
            <w:r w:rsidRPr="00C247C2">
              <w:tab/>
              <w:t>дитячій терапевтичній стоматології;</w:t>
            </w:r>
          </w:p>
          <w:p w14:paraId="20E8AA7C" w14:textId="77777777" w:rsidR="00C247C2" w:rsidRPr="00C247C2" w:rsidRDefault="00C247C2" w:rsidP="00C247C2">
            <w:pPr>
              <w:numPr>
                <w:ilvl w:val="1"/>
                <w:numId w:val="13"/>
              </w:numPr>
            </w:pPr>
            <w:r w:rsidRPr="00C247C2">
              <w:t>провідні</w:t>
            </w:r>
            <w:r w:rsidRPr="00C247C2">
              <w:tab/>
              <w:t>синдроми</w:t>
            </w:r>
            <w:r w:rsidRPr="00C247C2">
              <w:tab/>
              <w:t>і</w:t>
            </w:r>
            <w:r w:rsidRPr="00C247C2">
              <w:tab/>
              <w:t>симптоми</w:t>
            </w:r>
            <w:r w:rsidRPr="00C247C2">
              <w:tab/>
              <w:t>у</w:t>
            </w:r>
            <w:r w:rsidRPr="00C247C2">
              <w:tab/>
              <w:t>дитячій</w:t>
            </w:r>
            <w:r w:rsidRPr="00C247C2">
              <w:tab/>
              <w:t>терапевтичної стоматології;</w:t>
            </w:r>
          </w:p>
          <w:p w14:paraId="18E1105F" w14:textId="77777777" w:rsidR="00C247C2" w:rsidRPr="00C247C2" w:rsidRDefault="00C247C2" w:rsidP="00C247C2">
            <w:pPr>
              <w:numPr>
                <w:ilvl w:val="1"/>
                <w:numId w:val="13"/>
              </w:numPr>
            </w:pPr>
            <w:r w:rsidRPr="00C247C2">
              <w:t>клінічні</w:t>
            </w:r>
            <w:r w:rsidRPr="00C247C2">
              <w:tab/>
              <w:t>варіанти</w:t>
            </w:r>
            <w:r w:rsidRPr="00C247C2">
              <w:tab/>
              <w:t>та</w:t>
            </w:r>
            <w:r w:rsidRPr="00C247C2">
              <w:tab/>
              <w:t>ускладнення</w:t>
            </w:r>
            <w:r w:rsidRPr="00C247C2">
              <w:tab/>
              <w:t>найбільш</w:t>
            </w:r>
            <w:r w:rsidRPr="00C247C2">
              <w:tab/>
              <w:t>поширених захворювань у клініці дитячої терапевтичної стоматології;</w:t>
            </w:r>
          </w:p>
          <w:p w14:paraId="0D3DBE44" w14:textId="77777777" w:rsidR="00C247C2" w:rsidRPr="00C247C2" w:rsidRDefault="00C247C2" w:rsidP="00C247C2">
            <w:pPr>
              <w:numPr>
                <w:ilvl w:val="1"/>
                <w:numId w:val="13"/>
              </w:numPr>
            </w:pPr>
            <w:r w:rsidRPr="00C247C2">
              <w:t>морально-деонтологічні принципи медичного фахівця та принципи фахової субординації у клініці дитячої терапевтичної стоматології;</w:t>
            </w:r>
          </w:p>
          <w:p w14:paraId="14B9018F" w14:textId="77777777" w:rsidR="00C247C2" w:rsidRPr="00C247C2" w:rsidRDefault="00C247C2" w:rsidP="00C247C2">
            <w:pPr>
              <w:numPr>
                <w:ilvl w:val="1"/>
                <w:numId w:val="13"/>
              </w:numPr>
            </w:pPr>
            <w:r w:rsidRPr="00C247C2">
              <w:t>невідкладні стани в клініці дитячої терапевтичної стоматології;</w:t>
            </w:r>
          </w:p>
        </w:tc>
        <w:tc>
          <w:tcPr>
            <w:tcW w:w="1642" w:type="dxa"/>
            <w:tcBorders>
              <w:top w:val="single" w:sz="4" w:space="0" w:color="000000"/>
              <w:left w:val="single" w:sz="4" w:space="0" w:color="000000"/>
              <w:bottom w:val="single" w:sz="4" w:space="0" w:color="000000"/>
              <w:right w:val="single" w:sz="4" w:space="0" w:color="000000"/>
            </w:tcBorders>
          </w:tcPr>
          <w:p w14:paraId="187D9009" w14:textId="77777777" w:rsidR="00C247C2" w:rsidRPr="00C247C2" w:rsidRDefault="00C247C2" w:rsidP="00C247C2">
            <w:pPr>
              <w:rPr>
                <w:b/>
                <w:bCs/>
              </w:rPr>
            </w:pPr>
            <w:r w:rsidRPr="00C247C2">
              <w:rPr>
                <w:b/>
                <w:bCs/>
              </w:rPr>
              <w:t>ПРН 1</w:t>
            </w:r>
          </w:p>
          <w:p w14:paraId="240B6EE1" w14:textId="77777777" w:rsidR="00C247C2" w:rsidRPr="00C247C2" w:rsidRDefault="00C247C2" w:rsidP="00C247C2">
            <w:pPr>
              <w:rPr>
                <w:b/>
                <w:bCs/>
              </w:rPr>
            </w:pPr>
            <w:r w:rsidRPr="00C247C2">
              <w:rPr>
                <w:b/>
                <w:bCs/>
              </w:rPr>
              <w:t>ПРН 2</w:t>
            </w:r>
          </w:p>
          <w:p w14:paraId="65A97DC2" w14:textId="77777777" w:rsidR="00C247C2" w:rsidRPr="00C247C2" w:rsidRDefault="00C247C2" w:rsidP="00C247C2">
            <w:pPr>
              <w:rPr>
                <w:b/>
                <w:bCs/>
              </w:rPr>
            </w:pPr>
            <w:r w:rsidRPr="00C247C2">
              <w:rPr>
                <w:b/>
                <w:bCs/>
              </w:rPr>
              <w:t>ПРН 3</w:t>
            </w:r>
          </w:p>
          <w:p w14:paraId="324A7B61" w14:textId="77777777" w:rsidR="00C247C2" w:rsidRPr="00C247C2" w:rsidRDefault="00C247C2" w:rsidP="00C247C2">
            <w:pPr>
              <w:rPr>
                <w:b/>
                <w:bCs/>
              </w:rPr>
            </w:pPr>
            <w:r w:rsidRPr="00C247C2">
              <w:rPr>
                <w:b/>
                <w:bCs/>
              </w:rPr>
              <w:t>ПРН 4</w:t>
            </w:r>
          </w:p>
          <w:p w14:paraId="6E6C1466" w14:textId="77777777" w:rsidR="00C247C2" w:rsidRPr="00C247C2" w:rsidRDefault="00C247C2" w:rsidP="00C247C2">
            <w:pPr>
              <w:rPr>
                <w:b/>
                <w:bCs/>
              </w:rPr>
            </w:pPr>
            <w:r w:rsidRPr="00C247C2">
              <w:rPr>
                <w:b/>
                <w:bCs/>
              </w:rPr>
              <w:t>ПРН 6</w:t>
            </w:r>
          </w:p>
          <w:p w14:paraId="435776EE" w14:textId="77777777" w:rsidR="00C247C2" w:rsidRPr="00C247C2" w:rsidRDefault="00C247C2" w:rsidP="00C247C2">
            <w:pPr>
              <w:rPr>
                <w:b/>
                <w:bCs/>
              </w:rPr>
            </w:pPr>
            <w:r w:rsidRPr="00C247C2">
              <w:rPr>
                <w:b/>
                <w:bCs/>
              </w:rPr>
              <w:t>ПРН 7</w:t>
            </w:r>
          </w:p>
          <w:p w14:paraId="0D7A5544" w14:textId="77777777" w:rsidR="00C247C2" w:rsidRPr="00C247C2" w:rsidRDefault="00C247C2" w:rsidP="00C247C2">
            <w:pPr>
              <w:rPr>
                <w:b/>
                <w:bCs/>
              </w:rPr>
            </w:pPr>
            <w:r w:rsidRPr="00C247C2">
              <w:rPr>
                <w:b/>
                <w:bCs/>
              </w:rPr>
              <w:t>ПРН 8</w:t>
            </w:r>
          </w:p>
          <w:p w14:paraId="2925CC26" w14:textId="77777777" w:rsidR="00C247C2" w:rsidRPr="00C247C2" w:rsidRDefault="00C247C2" w:rsidP="00C247C2">
            <w:pPr>
              <w:rPr>
                <w:b/>
                <w:bCs/>
              </w:rPr>
            </w:pPr>
            <w:r w:rsidRPr="00C247C2">
              <w:rPr>
                <w:b/>
                <w:bCs/>
              </w:rPr>
              <w:t>ПРН 9</w:t>
            </w:r>
          </w:p>
          <w:p w14:paraId="2A159B5B" w14:textId="77777777" w:rsidR="00C247C2" w:rsidRPr="00C247C2" w:rsidRDefault="00C247C2" w:rsidP="00C247C2">
            <w:pPr>
              <w:rPr>
                <w:b/>
                <w:bCs/>
              </w:rPr>
            </w:pPr>
            <w:r w:rsidRPr="00C247C2">
              <w:rPr>
                <w:b/>
                <w:bCs/>
              </w:rPr>
              <w:t>ПРН 15</w:t>
            </w:r>
          </w:p>
          <w:p w14:paraId="19F5CBD3" w14:textId="77777777" w:rsidR="00C247C2" w:rsidRPr="00C247C2" w:rsidRDefault="00C247C2" w:rsidP="00C247C2">
            <w:pPr>
              <w:rPr>
                <w:b/>
                <w:bCs/>
              </w:rPr>
            </w:pPr>
            <w:r w:rsidRPr="00C247C2">
              <w:rPr>
                <w:b/>
                <w:bCs/>
              </w:rPr>
              <w:t>ПРН 17</w:t>
            </w:r>
          </w:p>
        </w:tc>
      </w:tr>
    </w:tbl>
    <w:p w14:paraId="5FAE0891" w14:textId="77777777" w:rsidR="00C247C2" w:rsidRPr="00C247C2" w:rsidRDefault="00C247C2" w:rsidP="00C247C2">
      <w:pPr>
        <w:sectPr w:rsidR="00C247C2" w:rsidRPr="00C247C2" w:rsidSect="00C247C2">
          <w:pgSz w:w="11910" w:h="16840"/>
          <w:pgMar w:top="1120" w:right="560" w:bottom="280" w:left="1220" w:header="751" w:footer="0" w:gutter="0"/>
          <w:cols w:space="720"/>
          <w:noEndnote/>
        </w:sectPr>
      </w:pPr>
    </w:p>
    <w:p w14:paraId="328B96E4" w14:textId="77777777" w:rsidR="00C247C2" w:rsidRPr="00C247C2" w:rsidRDefault="00C247C2" w:rsidP="00C247C2"/>
    <w:tbl>
      <w:tblPr>
        <w:tblW w:w="0" w:type="auto"/>
        <w:tblInd w:w="110" w:type="dxa"/>
        <w:tblLayout w:type="fixed"/>
        <w:tblCellMar>
          <w:left w:w="0" w:type="dxa"/>
          <w:right w:w="0" w:type="dxa"/>
        </w:tblCellMar>
        <w:tblLook w:val="0000" w:firstRow="0" w:lastRow="0" w:firstColumn="0" w:lastColumn="0" w:noHBand="0" w:noVBand="0"/>
      </w:tblPr>
      <w:tblGrid>
        <w:gridCol w:w="7546"/>
        <w:gridCol w:w="1642"/>
      </w:tblGrid>
      <w:tr w:rsidR="00C247C2" w:rsidRPr="00C247C2" w14:paraId="4FD1C15F" w14:textId="77777777">
        <w:tblPrEx>
          <w:tblCellMar>
            <w:top w:w="0" w:type="dxa"/>
            <w:left w:w="0" w:type="dxa"/>
            <w:bottom w:w="0" w:type="dxa"/>
            <w:right w:w="0" w:type="dxa"/>
          </w:tblCellMar>
        </w:tblPrEx>
        <w:trPr>
          <w:trHeight w:val="6755"/>
        </w:trPr>
        <w:tc>
          <w:tcPr>
            <w:tcW w:w="7546" w:type="dxa"/>
            <w:tcBorders>
              <w:top w:val="single" w:sz="4" w:space="0" w:color="000000"/>
              <w:left w:val="single" w:sz="4" w:space="0" w:color="000000"/>
              <w:bottom w:val="single" w:sz="4" w:space="0" w:color="000000"/>
              <w:right w:val="single" w:sz="4" w:space="0" w:color="000000"/>
            </w:tcBorders>
          </w:tcPr>
          <w:p w14:paraId="3028781B" w14:textId="77777777" w:rsidR="00C247C2" w:rsidRPr="00C247C2" w:rsidRDefault="00C247C2" w:rsidP="00C247C2">
            <w:pPr>
              <w:numPr>
                <w:ilvl w:val="0"/>
                <w:numId w:val="12"/>
              </w:numPr>
            </w:pPr>
            <w:r w:rsidRPr="00C247C2">
              <w:t>В результаті вивчення навчальної дисципліни студент повинен</w:t>
            </w:r>
          </w:p>
          <w:p w14:paraId="1B945E08" w14:textId="77777777" w:rsidR="00C247C2" w:rsidRPr="00C247C2" w:rsidRDefault="00C247C2" w:rsidP="00C247C2">
            <w:r w:rsidRPr="00C247C2">
              <w:rPr>
                <w:b/>
                <w:bCs/>
              </w:rPr>
              <w:t>вміти</w:t>
            </w:r>
            <w:r w:rsidRPr="00C247C2">
              <w:t>:</w:t>
            </w:r>
          </w:p>
          <w:p w14:paraId="25E8118E" w14:textId="77777777" w:rsidR="00C247C2" w:rsidRPr="00C247C2" w:rsidRDefault="00C247C2" w:rsidP="00C247C2">
            <w:pPr>
              <w:numPr>
                <w:ilvl w:val="1"/>
                <w:numId w:val="12"/>
              </w:numPr>
            </w:pPr>
            <w:r w:rsidRPr="00C247C2">
              <w:t>аналізувати результати обстеження хворого в клініці дитячої терапевтичної стоматології;</w:t>
            </w:r>
          </w:p>
          <w:p w14:paraId="52F63459" w14:textId="77777777" w:rsidR="00C247C2" w:rsidRPr="00C247C2" w:rsidRDefault="00C247C2" w:rsidP="00C247C2">
            <w:pPr>
              <w:numPr>
                <w:ilvl w:val="1"/>
                <w:numId w:val="12"/>
              </w:numPr>
            </w:pPr>
            <w:r w:rsidRPr="00C247C2">
              <w:t>планувати обстеження стоматологічного хворого, інтерпретувати результати лабораторних та інструментальних досліджень при найбільш поширених захворюваннях та їх</w:t>
            </w:r>
          </w:p>
          <w:p w14:paraId="4A432A46" w14:textId="77777777" w:rsidR="00C247C2" w:rsidRPr="00C247C2" w:rsidRDefault="00C247C2" w:rsidP="00C247C2">
            <w:r w:rsidRPr="00C247C2">
              <w:t>ускладненнях;</w:t>
            </w:r>
          </w:p>
          <w:p w14:paraId="0DB9A782" w14:textId="77777777" w:rsidR="00C247C2" w:rsidRPr="00C247C2" w:rsidRDefault="00C247C2" w:rsidP="00C247C2">
            <w:pPr>
              <w:numPr>
                <w:ilvl w:val="1"/>
                <w:numId w:val="12"/>
              </w:numPr>
            </w:pPr>
            <w:r w:rsidRPr="00C247C2">
              <w:t>проводити</w:t>
            </w:r>
            <w:r w:rsidRPr="00C247C2">
              <w:tab/>
              <w:t>диференціальну</w:t>
            </w:r>
            <w:r w:rsidRPr="00C247C2">
              <w:tab/>
              <w:t>діагностику</w:t>
            </w:r>
            <w:r w:rsidRPr="00C247C2">
              <w:tab/>
              <w:t>в</w:t>
            </w:r>
            <w:r w:rsidRPr="00C247C2">
              <w:tab/>
              <w:t>клініці</w:t>
            </w:r>
            <w:r w:rsidRPr="00C247C2">
              <w:tab/>
              <w:t>дитячої терапевтичної стоматології;</w:t>
            </w:r>
          </w:p>
          <w:p w14:paraId="265BE52B" w14:textId="77777777" w:rsidR="00C247C2" w:rsidRPr="00C247C2" w:rsidRDefault="00C247C2" w:rsidP="00C247C2">
            <w:pPr>
              <w:numPr>
                <w:ilvl w:val="1"/>
                <w:numId w:val="12"/>
              </w:numPr>
            </w:pPr>
            <w:r w:rsidRPr="00C247C2">
              <w:t>проводити</w:t>
            </w:r>
            <w:r w:rsidRPr="00C247C2">
              <w:tab/>
              <w:t>первинну</w:t>
            </w:r>
            <w:r w:rsidRPr="00C247C2">
              <w:tab/>
              <w:t>та</w:t>
            </w:r>
            <w:r w:rsidRPr="00C247C2">
              <w:tab/>
              <w:t>вторинну</w:t>
            </w:r>
            <w:r w:rsidRPr="00C247C2">
              <w:tab/>
              <w:t>профілактику</w:t>
            </w:r>
            <w:r w:rsidRPr="00C247C2">
              <w:tab/>
              <w:t>найбільш поширених захворювань у клініці дитячої терапевтичної стоматології;</w:t>
            </w:r>
          </w:p>
          <w:p w14:paraId="2E736C47" w14:textId="77777777" w:rsidR="00C247C2" w:rsidRPr="00C247C2" w:rsidRDefault="00C247C2" w:rsidP="00C247C2">
            <w:pPr>
              <w:numPr>
                <w:ilvl w:val="1"/>
                <w:numId w:val="12"/>
              </w:numPr>
            </w:pPr>
            <w:r w:rsidRPr="00C247C2">
              <w:t>ставити остаточний діагноз основних захворювань в клініці дитячої терапевтичної стоматології;</w:t>
            </w:r>
          </w:p>
          <w:p w14:paraId="1D0DA87A" w14:textId="77777777" w:rsidR="00C247C2" w:rsidRPr="00C247C2" w:rsidRDefault="00C247C2" w:rsidP="00C247C2">
            <w:pPr>
              <w:numPr>
                <w:ilvl w:val="1"/>
                <w:numId w:val="12"/>
              </w:numPr>
            </w:pPr>
            <w:r w:rsidRPr="00C247C2">
              <w:t>надавати необхідну невідкладну допомогу при екстрених станах в клініці дитячої терапевтичної стоматології;</w:t>
            </w:r>
          </w:p>
          <w:p w14:paraId="30050B24" w14:textId="77777777" w:rsidR="00C247C2" w:rsidRPr="00C247C2" w:rsidRDefault="00C247C2" w:rsidP="00C247C2">
            <w:pPr>
              <w:numPr>
                <w:ilvl w:val="1"/>
                <w:numId w:val="12"/>
              </w:numPr>
            </w:pPr>
            <w:r w:rsidRPr="00C247C2">
              <w:t>обґрунтовувати і формулювати попередній клінічний діагноз в клініці дитячої терапевтичної стоматології;</w:t>
            </w:r>
          </w:p>
          <w:p w14:paraId="4C892E1B" w14:textId="77777777" w:rsidR="00C247C2" w:rsidRPr="00C247C2" w:rsidRDefault="00C247C2" w:rsidP="00C247C2">
            <w:pPr>
              <w:numPr>
                <w:ilvl w:val="1"/>
                <w:numId w:val="12"/>
              </w:numPr>
            </w:pPr>
            <w:r w:rsidRPr="00C247C2">
              <w:t>обґрунтовувати і формулювати синдромний діагноз в клініці дитячої терапевтичної стоматології.</w:t>
            </w:r>
          </w:p>
        </w:tc>
        <w:tc>
          <w:tcPr>
            <w:tcW w:w="1642" w:type="dxa"/>
            <w:tcBorders>
              <w:top w:val="single" w:sz="4" w:space="0" w:color="000000"/>
              <w:left w:val="single" w:sz="4" w:space="0" w:color="000000"/>
              <w:bottom w:val="single" w:sz="4" w:space="0" w:color="000000"/>
              <w:right w:val="single" w:sz="4" w:space="0" w:color="000000"/>
            </w:tcBorders>
          </w:tcPr>
          <w:p w14:paraId="45BAAD55" w14:textId="77777777" w:rsidR="00C247C2" w:rsidRPr="00C247C2" w:rsidRDefault="00C247C2" w:rsidP="00C247C2">
            <w:pPr>
              <w:rPr>
                <w:b/>
                <w:bCs/>
              </w:rPr>
            </w:pPr>
            <w:r w:rsidRPr="00C247C2">
              <w:rPr>
                <w:b/>
                <w:bCs/>
              </w:rPr>
              <w:t>ПРН 1</w:t>
            </w:r>
          </w:p>
          <w:p w14:paraId="25986275" w14:textId="77777777" w:rsidR="00C247C2" w:rsidRPr="00C247C2" w:rsidRDefault="00C247C2" w:rsidP="00C247C2">
            <w:pPr>
              <w:rPr>
                <w:b/>
                <w:bCs/>
              </w:rPr>
            </w:pPr>
            <w:r w:rsidRPr="00C247C2">
              <w:rPr>
                <w:b/>
                <w:bCs/>
              </w:rPr>
              <w:t>ПРН 2</w:t>
            </w:r>
          </w:p>
          <w:p w14:paraId="6205EE68" w14:textId="77777777" w:rsidR="00C247C2" w:rsidRPr="00C247C2" w:rsidRDefault="00C247C2" w:rsidP="00C247C2">
            <w:pPr>
              <w:rPr>
                <w:b/>
                <w:bCs/>
              </w:rPr>
            </w:pPr>
            <w:r w:rsidRPr="00C247C2">
              <w:rPr>
                <w:b/>
                <w:bCs/>
              </w:rPr>
              <w:t>ПРН 3</w:t>
            </w:r>
          </w:p>
          <w:p w14:paraId="1897E5B3" w14:textId="77777777" w:rsidR="00C247C2" w:rsidRPr="00C247C2" w:rsidRDefault="00C247C2" w:rsidP="00C247C2">
            <w:pPr>
              <w:rPr>
                <w:b/>
                <w:bCs/>
              </w:rPr>
            </w:pPr>
            <w:r w:rsidRPr="00C247C2">
              <w:rPr>
                <w:b/>
                <w:bCs/>
              </w:rPr>
              <w:t>ПРН 4</w:t>
            </w:r>
          </w:p>
          <w:p w14:paraId="1653B64F" w14:textId="77777777" w:rsidR="00C247C2" w:rsidRPr="00C247C2" w:rsidRDefault="00C247C2" w:rsidP="00C247C2">
            <w:pPr>
              <w:rPr>
                <w:b/>
                <w:bCs/>
              </w:rPr>
            </w:pPr>
            <w:r w:rsidRPr="00C247C2">
              <w:rPr>
                <w:b/>
                <w:bCs/>
              </w:rPr>
              <w:t>ПРН 6</w:t>
            </w:r>
          </w:p>
          <w:p w14:paraId="2485A39B" w14:textId="77777777" w:rsidR="00C247C2" w:rsidRPr="00C247C2" w:rsidRDefault="00C247C2" w:rsidP="00C247C2">
            <w:pPr>
              <w:rPr>
                <w:b/>
                <w:bCs/>
              </w:rPr>
            </w:pPr>
            <w:r w:rsidRPr="00C247C2">
              <w:rPr>
                <w:b/>
                <w:bCs/>
              </w:rPr>
              <w:t>ПРН 7</w:t>
            </w:r>
          </w:p>
          <w:p w14:paraId="35E23FE9" w14:textId="77777777" w:rsidR="00C247C2" w:rsidRPr="00C247C2" w:rsidRDefault="00C247C2" w:rsidP="00C247C2">
            <w:pPr>
              <w:rPr>
                <w:b/>
                <w:bCs/>
              </w:rPr>
            </w:pPr>
            <w:r w:rsidRPr="00C247C2">
              <w:rPr>
                <w:b/>
                <w:bCs/>
              </w:rPr>
              <w:t>ПРН 8</w:t>
            </w:r>
          </w:p>
          <w:p w14:paraId="43BA95E0" w14:textId="77777777" w:rsidR="00C247C2" w:rsidRPr="00C247C2" w:rsidRDefault="00C247C2" w:rsidP="00C247C2">
            <w:pPr>
              <w:rPr>
                <w:b/>
                <w:bCs/>
              </w:rPr>
            </w:pPr>
            <w:r w:rsidRPr="00C247C2">
              <w:rPr>
                <w:b/>
                <w:bCs/>
              </w:rPr>
              <w:t>ПРН 9</w:t>
            </w:r>
          </w:p>
          <w:p w14:paraId="6814901C" w14:textId="77777777" w:rsidR="00C247C2" w:rsidRPr="00C247C2" w:rsidRDefault="00C247C2" w:rsidP="00C247C2">
            <w:pPr>
              <w:rPr>
                <w:b/>
                <w:bCs/>
              </w:rPr>
            </w:pPr>
            <w:r w:rsidRPr="00C247C2">
              <w:rPr>
                <w:b/>
                <w:bCs/>
              </w:rPr>
              <w:t>ПРН 15</w:t>
            </w:r>
          </w:p>
          <w:p w14:paraId="77E964ED" w14:textId="77777777" w:rsidR="00C247C2" w:rsidRPr="00C247C2" w:rsidRDefault="00C247C2" w:rsidP="00C247C2">
            <w:pPr>
              <w:rPr>
                <w:b/>
                <w:bCs/>
              </w:rPr>
            </w:pPr>
            <w:r w:rsidRPr="00C247C2">
              <w:rPr>
                <w:b/>
                <w:bCs/>
              </w:rPr>
              <w:t>ПРН 17</w:t>
            </w:r>
          </w:p>
        </w:tc>
      </w:tr>
    </w:tbl>
    <w:p w14:paraId="3CF43B4B" w14:textId="77777777" w:rsidR="00C247C2" w:rsidRPr="00C247C2" w:rsidRDefault="00C247C2" w:rsidP="00C247C2"/>
    <w:p w14:paraId="009387AA" w14:textId="77777777" w:rsidR="00C247C2" w:rsidRPr="00C247C2" w:rsidRDefault="00C247C2" w:rsidP="00C247C2">
      <w:pPr>
        <w:numPr>
          <w:ilvl w:val="0"/>
          <w:numId w:val="15"/>
        </w:numPr>
        <w:rPr>
          <w:b/>
          <w:bCs/>
        </w:rPr>
      </w:pPr>
      <w:r w:rsidRPr="00C247C2">
        <w:rPr>
          <w:b/>
          <w:bCs/>
        </w:rPr>
        <w:t>ЗАСОБИ ДІАГНОСТИКИ ТА КРИТЕРІЇ ОЦІНЮВАННЯ РЕЗУЛЬТАТІВ НАВЧАННЯ</w:t>
      </w:r>
    </w:p>
    <w:p w14:paraId="36C828F3" w14:textId="77777777" w:rsidR="00C247C2" w:rsidRPr="00C247C2" w:rsidRDefault="00C247C2" w:rsidP="00C247C2">
      <w:pPr>
        <w:rPr>
          <w:b/>
          <w:bCs/>
        </w:rPr>
      </w:pPr>
    </w:p>
    <w:p w14:paraId="37D7C1DA" w14:textId="77777777" w:rsidR="00C247C2" w:rsidRPr="00C247C2" w:rsidRDefault="00C247C2" w:rsidP="00C247C2">
      <w:pPr>
        <w:rPr>
          <w:b/>
          <w:bCs/>
        </w:rPr>
      </w:pPr>
      <w:bookmarkStart w:id="5" w:name="Засоби оцінювання та методи демонструван"/>
      <w:bookmarkEnd w:id="5"/>
      <w:r w:rsidRPr="00C247C2">
        <w:rPr>
          <w:b/>
          <w:bCs/>
        </w:rPr>
        <w:t>Засоби оцінювання та методи демонстрування результатів навчання</w:t>
      </w:r>
    </w:p>
    <w:p w14:paraId="6B34A9C0" w14:textId="77777777" w:rsidR="00C247C2" w:rsidRPr="00C247C2" w:rsidRDefault="00C247C2" w:rsidP="00C247C2">
      <w:pPr>
        <w:rPr>
          <w:b/>
          <w:bCs/>
        </w:rPr>
      </w:pPr>
    </w:p>
    <w:p w14:paraId="5E61179F" w14:textId="77777777" w:rsidR="00C247C2" w:rsidRPr="00C247C2" w:rsidRDefault="00C247C2" w:rsidP="00C247C2">
      <w:r w:rsidRPr="00C247C2">
        <w:t>Засобами оцінювання та методами демонстрування результатів навчання з навчальної дисципліни є:</w:t>
      </w:r>
    </w:p>
    <w:p w14:paraId="4DD405C1" w14:textId="77777777" w:rsidR="00C247C2" w:rsidRPr="00C247C2" w:rsidRDefault="00C247C2" w:rsidP="00C247C2">
      <w:pPr>
        <w:numPr>
          <w:ilvl w:val="0"/>
          <w:numId w:val="5"/>
        </w:numPr>
      </w:pPr>
      <w:r w:rsidRPr="00C247C2">
        <w:t>опитування на практичних заняттях;</w:t>
      </w:r>
    </w:p>
    <w:p w14:paraId="59ED9288" w14:textId="77777777" w:rsidR="00C247C2" w:rsidRPr="00C247C2" w:rsidRDefault="00C247C2" w:rsidP="00C247C2">
      <w:pPr>
        <w:numPr>
          <w:ilvl w:val="0"/>
          <w:numId w:val="5"/>
        </w:numPr>
      </w:pPr>
      <w:r w:rsidRPr="00C247C2">
        <w:t>виконання індивідуальних та групових теоретично-практичних завдань під час практичних занять та самостійної роботи студента;</w:t>
      </w:r>
    </w:p>
    <w:p w14:paraId="0A1B47F2" w14:textId="77777777" w:rsidR="00C247C2" w:rsidRPr="00C247C2" w:rsidRDefault="00C247C2" w:rsidP="00C247C2">
      <w:pPr>
        <w:numPr>
          <w:ilvl w:val="0"/>
          <w:numId w:val="5"/>
        </w:numPr>
      </w:pPr>
      <w:r w:rsidRPr="00C247C2">
        <w:t>вирішення типових клінічних задач (відповідно до етапів заняття);</w:t>
      </w:r>
    </w:p>
    <w:p w14:paraId="53A3CEE7" w14:textId="77777777" w:rsidR="00C247C2" w:rsidRPr="00C247C2" w:rsidRDefault="00C247C2" w:rsidP="00C247C2">
      <w:pPr>
        <w:numPr>
          <w:ilvl w:val="0"/>
          <w:numId w:val="5"/>
        </w:numPr>
      </w:pPr>
      <w:r w:rsidRPr="00C247C2">
        <w:t>виконання тестових завдань/тестовий контроль (відповідно до етапів заняття);</w:t>
      </w:r>
    </w:p>
    <w:p w14:paraId="4E455267" w14:textId="77777777" w:rsidR="00C247C2" w:rsidRPr="00C247C2" w:rsidRDefault="00C247C2" w:rsidP="00C247C2">
      <w:pPr>
        <w:numPr>
          <w:ilvl w:val="0"/>
          <w:numId w:val="5"/>
        </w:numPr>
      </w:pPr>
      <w:r w:rsidRPr="00C247C2">
        <w:t>контроль та корекція рівня професійних вмінь та навичок;</w:t>
      </w:r>
    </w:p>
    <w:p w14:paraId="54771521" w14:textId="77777777" w:rsidR="00C247C2" w:rsidRPr="00C247C2" w:rsidRDefault="00C247C2" w:rsidP="00C247C2">
      <w:pPr>
        <w:numPr>
          <w:ilvl w:val="0"/>
          <w:numId w:val="5"/>
        </w:numPr>
      </w:pPr>
      <w:r w:rsidRPr="00C247C2">
        <w:lastRenderedPageBreak/>
        <w:t>аналіз та оцінка результатів клінічної роботи;</w:t>
      </w:r>
    </w:p>
    <w:p w14:paraId="7772796A" w14:textId="77777777" w:rsidR="00C247C2" w:rsidRPr="00C247C2" w:rsidRDefault="00C247C2" w:rsidP="00C247C2">
      <w:pPr>
        <w:numPr>
          <w:ilvl w:val="0"/>
          <w:numId w:val="5"/>
        </w:numPr>
      </w:pPr>
      <w:r w:rsidRPr="00C247C2">
        <w:t>модульний контроль; - підсумковий контроль;</w:t>
      </w:r>
    </w:p>
    <w:p w14:paraId="7DA8BCF5" w14:textId="77777777" w:rsidR="00C247C2" w:rsidRPr="00C247C2" w:rsidRDefault="00C247C2" w:rsidP="00C247C2">
      <w:pPr>
        <w:numPr>
          <w:ilvl w:val="0"/>
          <w:numId w:val="5"/>
        </w:numPr>
      </w:pPr>
      <w:r w:rsidRPr="00C247C2">
        <w:t>залік, іспит.</w:t>
      </w:r>
    </w:p>
    <w:p w14:paraId="4D66011C" w14:textId="77777777" w:rsidR="00C247C2" w:rsidRPr="00C247C2" w:rsidRDefault="00C247C2" w:rsidP="00C247C2"/>
    <w:p w14:paraId="5D455D9F" w14:textId="77777777" w:rsidR="00C247C2" w:rsidRPr="00C247C2" w:rsidRDefault="00C247C2" w:rsidP="00C247C2">
      <w:pPr>
        <w:rPr>
          <w:b/>
          <w:bCs/>
        </w:rPr>
      </w:pPr>
      <w:r w:rsidRPr="00C247C2">
        <w:rPr>
          <w:b/>
          <w:bCs/>
        </w:rPr>
        <w:t xml:space="preserve">Форми контролю та критерії оцінювання результатів навчання </w:t>
      </w:r>
      <w:bookmarkStart w:id="6" w:name="Форми поточного контролю"/>
      <w:bookmarkEnd w:id="6"/>
      <w:r w:rsidRPr="00C247C2">
        <w:rPr>
          <w:b/>
          <w:bCs/>
        </w:rPr>
        <w:t>Форми поточного контролю</w:t>
      </w:r>
    </w:p>
    <w:p w14:paraId="49257D6B" w14:textId="77777777" w:rsidR="00C247C2" w:rsidRPr="00C247C2" w:rsidRDefault="00C247C2" w:rsidP="00C247C2">
      <w:r w:rsidRPr="00C247C2">
        <w:t>Поточний</w:t>
      </w:r>
      <w:r w:rsidRPr="00C247C2">
        <w:tab/>
        <w:t>контроль</w:t>
      </w:r>
      <w:r w:rsidRPr="00C247C2">
        <w:tab/>
        <w:t>здійснюється</w:t>
      </w:r>
      <w:r w:rsidRPr="00C247C2">
        <w:tab/>
        <w:t>на</w:t>
      </w:r>
      <w:r w:rsidRPr="00C247C2">
        <w:tab/>
        <w:t>кожному</w:t>
      </w:r>
      <w:r w:rsidRPr="00C247C2">
        <w:tab/>
        <w:t>практичному</w:t>
      </w:r>
      <w:r w:rsidRPr="00C247C2">
        <w:tab/>
        <w:t>занятті</w:t>
      </w:r>
      <w:r w:rsidRPr="00C247C2">
        <w:tab/>
        <w:t>відповідно конкретним цілям та під час індивідуальної роботи викладача зі студентом.</w:t>
      </w:r>
    </w:p>
    <w:p w14:paraId="3E4957D9" w14:textId="77777777" w:rsidR="00C247C2" w:rsidRPr="00C247C2" w:rsidRDefault="00C247C2" w:rsidP="00C247C2">
      <w:r w:rsidRPr="00C247C2">
        <w:t>Контроль теоретичних знань:</w:t>
      </w:r>
    </w:p>
    <w:p w14:paraId="1EBC01D7" w14:textId="77777777" w:rsidR="00C247C2" w:rsidRPr="00C247C2" w:rsidRDefault="00C247C2" w:rsidP="00C247C2">
      <w:pPr>
        <w:sectPr w:rsidR="00C247C2" w:rsidRPr="00C247C2" w:rsidSect="00C247C2">
          <w:pgSz w:w="11910" w:h="16840"/>
          <w:pgMar w:top="1120" w:right="560" w:bottom="280" w:left="1220" w:header="751" w:footer="0" w:gutter="0"/>
          <w:cols w:space="720"/>
          <w:noEndnote/>
        </w:sectPr>
      </w:pPr>
    </w:p>
    <w:p w14:paraId="2D9F5F10" w14:textId="77777777" w:rsidR="00C247C2" w:rsidRPr="00C247C2" w:rsidRDefault="00C247C2" w:rsidP="00C247C2">
      <w:pPr>
        <w:numPr>
          <w:ilvl w:val="0"/>
          <w:numId w:val="11"/>
        </w:numPr>
      </w:pPr>
      <w:r w:rsidRPr="00C247C2">
        <w:lastRenderedPageBreak/>
        <w:t>Індивідуальне усне опитування теоретичного матеріалу</w:t>
      </w:r>
      <w:r w:rsidRPr="00C247C2">
        <w:tab/>
        <w:t>- Письмовий теоретичний контроль.</w:t>
      </w:r>
    </w:p>
    <w:p w14:paraId="560EA701" w14:textId="77777777" w:rsidR="00C247C2" w:rsidRPr="00C247C2" w:rsidRDefault="00C247C2" w:rsidP="00C247C2">
      <w:pPr>
        <w:numPr>
          <w:ilvl w:val="0"/>
          <w:numId w:val="11"/>
        </w:numPr>
      </w:pPr>
      <w:r w:rsidRPr="00C247C2">
        <w:t>Письмове тестування.</w:t>
      </w:r>
    </w:p>
    <w:p w14:paraId="0B29A211" w14:textId="77777777" w:rsidR="00C247C2" w:rsidRPr="00C247C2" w:rsidRDefault="00C247C2" w:rsidP="00C247C2">
      <w:r w:rsidRPr="00C247C2">
        <w:t>Контроль практичних навичок та вмінь:</w:t>
      </w:r>
    </w:p>
    <w:p w14:paraId="573B0B57" w14:textId="77777777" w:rsidR="00C247C2" w:rsidRPr="00C247C2" w:rsidRDefault="00C247C2" w:rsidP="00C247C2">
      <w:pPr>
        <w:numPr>
          <w:ilvl w:val="0"/>
          <w:numId w:val="11"/>
        </w:numPr>
      </w:pPr>
      <w:r w:rsidRPr="00C247C2">
        <w:t>Індивідуальний контроль практичних навичок та їх результатів.</w:t>
      </w:r>
    </w:p>
    <w:p w14:paraId="0F2EE60B" w14:textId="77777777" w:rsidR="00C247C2" w:rsidRPr="00C247C2" w:rsidRDefault="00C247C2" w:rsidP="00C247C2"/>
    <w:p w14:paraId="153BFAE2" w14:textId="77777777" w:rsidR="00C247C2" w:rsidRPr="00C247C2" w:rsidRDefault="00C247C2" w:rsidP="00C247C2">
      <w:pPr>
        <w:rPr>
          <w:b/>
          <w:bCs/>
        </w:rPr>
      </w:pPr>
      <w:bookmarkStart w:id="7" w:name="Форми модульного контролю"/>
      <w:bookmarkEnd w:id="7"/>
      <w:r w:rsidRPr="00C247C2">
        <w:rPr>
          <w:b/>
          <w:bCs/>
        </w:rPr>
        <w:t>Форми модульного контролю</w:t>
      </w:r>
    </w:p>
    <w:p w14:paraId="39145D22" w14:textId="77777777" w:rsidR="00C247C2" w:rsidRPr="00C247C2" w:rsidRDefault="00C247C2" w:rsidP="00C247C2">
      <w:pPr>
        <w:rPr>
          <w:b/>
          <w:bCs/>
        </w:rPr>
      </w:pPr>
    </w:p>
    <w:p w14:paraId="5D45C18F" w14:textId="77777777" w:rsidR="00C247C2" w:rsidRPr="00C247C2" w:rsidRDefault="00C247C2" w:rsidP="00C247C2">
      <w:r w:rsidRPr="00C247C2">
        <w:t xml:space="preserve">Модульний контроль (МК) проводиться на практичному занятті модулю (згідно розкладу). МК складається студентом за умови відсутності академічної заборгованості (практичні заняття) з дисципліни </w:t>
      </w:r>
      <w:r w:rsidRPr="00C247C2">
        <w:rPr>
          <w:b/>
          <w:bCs/>
        </w:rPr>
        <w:t xml:space="preserve">«Дитяча терапевтична стоматологія» </w:t>
      </w:r>
      <w:r w:rsidRPr="00C247C2">
        <w:t>та за умови набору мінімальної кількості балів за поточну успішність (не менше 35, що відповідає за національною шкалою оцінці «3»). Контроль теоретичних знань:</w:t>
      </w:r>
    </w:p>
    <w:p w14:paraId="581F6D7B" w14:textId="77777777" w:rsidR="00C247C2" w:rsidRPr="00C247C2" w:rsidRDefault="00C247C2" w:rsidP="00C247C2">
      <w:pPr>
        <w:numPr>
          <w:ilvl w:val="1"/>
          <w:numId w:val="11"/>
        </w:numPr>
      </w:pPr>
      <w:r w:rsidRPr="00C247C2">
        <w:t>Індивідуальне усне опитування.</w:t>
      </w:r>
    </w:p>
    <w:p w14:paraId="48B7DC0D" w14:textId="77777777" w:rsidR="00C247C2" w:rsidRPr="00C247C2" w:rsidRDefault="00C247C2" w:rsidP="00C247C2">
      <w:pPr>
        <w:numPr>
          <w:ilvl w:val="1"/>
          <w:numId w:val="11"/>
        </w:numPr>
      </w:pPr>
      <w:r w:rsidRPr="00C247C2">
        <w:t>Письмове вирішення тестових завдань.</w:t>
      </w:r>
    </w:p>
    <w:p w14:paraId="5081CCCB" w14:textId="77777777" w:rsidR="00C247C2" w:rsidRPr="00C247C2" w:rsidRDefault="00C247C2" w:rsidP="00C247C2">
      <w:pPr>
        <w:numPr>
          <w:ilvl w:val="1"/>
          <w:numId w:val="11"/>
        </w:numPr>
      </w:pPr>
      <w:r w:rsidRPr="00C247C2">
        <w:t>Письмовий  теоретичний  контроль  Практичні  навички  та  вміння:  -</w:t>
      </w:r>
    </w:p>
    <w:p w14:paraId="1E9A5B12" w14:textId="77777777" w:rsidR="00C247C2" w:rsidRPr="00C247C2" w:rsidRDefault="00C247C2" w:rsidP="00C247C2">
      <w:r w:rsidRPr="00C247C2">
        <w:t>Індивідуальний контроль практичних навичок та їх результатів.</w:t>
      </w:r>
    </w:p>
    <w:p w14:paraId="22A4746B" w14:textId="77777777" w:rsidR="00C247C2" w:rsidRPr="00C247C2" w:rsidRDefault="00C247C2" w:rsidP="00C247C2"/>
    <w:p w14:paraId="1A12ED2A" w14:textId="77777777" w:rsidR="00C247C2" w:rsidRPr="00C247C2" w:rsidRDefault="00C247C2" w:rsidP="00C247C2">
      <w:pPr>
        <w:rPr>
          <w:b/>
          <w:bCs/>
        </w:rPr>
      </w:pPr>
      <w:bookmarkStart w:id="8" w:name="Форма підсумкового контролю"/>
      <w:bookmarkEnd w:id="8"/>
      <w:r w:rsidRPr="00C247C2">
        <w:rPr>
          <w:b/>
          <w:bCs/>
        </w:rPr>
        <w:t>Форма підсумкового контролю</w:t>
      </w:r>
    </w:p>
    <w:p w14:paraId="632111E3" w14:textId="77777777" w:rsidR="00C247C2" w:rsidRPr="00C247C2" w:rsidRDefault="00C247C2" w:rsidP="00C247C2">
      <w:pPr>
        <w:rPr>
          <w:b/>
          <w:bCs/>
        </w:rPr>
      </w:pPr>
    </w:p>
    <w:p w14:paraId="06B8230F" w14:textId="77777777" w:rsidR="00C247C2" w:rsidRPr="00C247C2" w:rsidRDefault="00C247C2" w:rsidP="00C247C2">
      <w:r w:rsidRPr="00C247C2">
        <w:t xml:space="preserve">Підсумковий контроль проводиться на заключному практичному занятті згідно розкладу. Складається студентом за умови відсутності академічної заборгованості (лекції та практичні заняття) з дисципліни </w:t>
      </w:r>
      <w:r w:rsidRPr="00C247C2">
        <w:rPr>
          <w:b/>
          <w:bCs/>
        </w:rPr>
        <w:t xml:space="preserve">«Дитяча терапевтична стоматологія» </w:t>
      </w:r>
      <w:r w:rsidRPr="00C247C2">
        <w:t>та за умови набору мінімальної кількості балів за поточну успішність (не менше 35, що відповідає за національною шкалою оцінці «3»).</w:t>
      </w:r>
    </w:p>
    <w:p w14:paraId="6125B803" w14:textId="77777777" w:rsidR="00C247C2" w:rsidRPr="00C247C2" w:rsidRDefault="00C247C2" w:rsidP="00C247C2">
      <w:r w:rsidRPr="00C247C2">
        <w:t>Теоретичні знання та практичні навички:</w:t>
      </w:r>
    </w:p>
    <w:p w14:paraId="7F112274" w14:textId="77777777" w:rsidR="00C247C2" w:rsidRPr="00C247C2" w:rsidRDefault="00C247C2" w:rsidP="00C247C2">
      <w:pPr>
        <w:numPr>
          <w:ilvl w:val="0"/>
          <w:numId w:val="11"/>
        </w:numPr>
      </w:pPr>
      <w:r w:rsidRPr="00C247C2">
        <w:t>Письмове вирішення тестових завдань.</w:t>
      </w:r>
    </w:p>
    <w:p w14:paraId="4F63B466" w14:textId="77777777" w:rsidR="00C247C2" w:rsidRPr="00C247C2" w:rsidRDefault="00C247C2" w:rsidP="00C247C2">
      <w:pPr>
        <w:numPr>
          <w:ilvl w:val="0"/>
          <w:numId w:val="11"/>
        </w:numPr>
      </w:pPr>
      <w:r w:rsidRPr="00C247C2">
        <w:t>Індивідуальне усне опитування теоретичного матеріалу.</w:t>
      </w:r>
    </w:p>
    <w:p w14:paraId="3F0C9B6D" w14:textId="77777777" w:rsidR="00C247C2" w:rsidRPr="00C247C2" w:rsidRDefault="00C247C2" w:rsidP="00C247C2">
      <w:pPr>
        <w:numPr>
          <w:ilvl w:val="0"/>
          <w:numId w:val="11"/>
        </w:numPr>
      </w:pPr>
      <w:r w:rsidRPr="00C247C2">
        <w:t>Індивідуальний контроль практичних навичок та їх результатів.</w:t>
      </w:r>
    </w:p>
    <w:p w14:paraId="61B36D6D" w14:textId="77777777" w:rsidR="00C247C2" w:rsidRPr="00C247C2" w:rsidRDefault="00C247C2" w:rsidP="00C247C2"/>
    <w:p w14:paraId="3B79DDB8" w14:textId="77777777" w:rsidR="00C247C2" w:rsidRPr="00C247C2" w:rsidRDefault="00C247C2" w:rsidP="00C247C2">
      <w:pPr>
        <w:rPr>
          <w:b/>
          <w:bCs/>
        </w:rPr>
      </w:pPr>
      <w:bookmarkStart w:id="9" w:name="Розподіл балів, які отримують здобувачі "/>
      <w:bookmarkEnd w:id="9"/>
      <w:r w:rsidRPr="00C247C2">
        <w:rPr>
          <w:b/>
          <w:bCs/>
        </w:rPr>
        <w:t>Розподіл балів, які отримують здобувачі вищої освіти</w:t>
      </w:r>
    </w:p>
    <w:p w14:paraId="4D3B9DA1" w14:textId="77777777" w:rsidR="00C247C2" w:rsidRPr="00C247C2" w:rsidRDefault="00C247C2" w:rsidP="00C247C2">
      <w:pPr>
        <w:rPr>
          <w:b/>
          <w:bCs/>
        </w:rPr>
      </w:pPr>
    </w:p>
    <w:tbl>
      <w:tblPr>
        <w:tblW w:w="0" w:type="auto"/>
        <w:tblInd w:w="220" w:type="dxa"/>
        <w:tblLayout w:type="fixed"/>
        <w:tblCellMar>
          <w:left w:w="0" w:type="dxa"/>
          <w:right w:w="0" w:type="dxa"/>
        </w:tblCellMar>
        <w:tblLook w:val="0000" w:firstRow="0" w:lastRow="0" w:firstColumn="0" w:lastColumn="0" w:noHBand="0" w:noVBand="0"/>
      </w:tblPr>
      <w:tblGrid>
        <w:gridCol w:w="538"/>
        <w:gridCol w:w="677"/>
        <w:gridCol w:w="540"/>
        <w:gridCol w:w="677"/>
        <w:gridCol w:w="451"/>
        <w:gridCol w:w="629"/>
        <w:gridCol w:w="540"/>
        <w:gridCol w:w="540"/>
        <w:gridCol w:w="490"/>
        <w:gridCol w:w="552"/>
        <w:gridCol w:w="581"/>
        <w:gridCol w:w="768"/>
        <w:gridCol w:w="545"/>
        <w:gridCol w:w="581"/>
        <w:gridCol w:w="1234"/>
      </w:tblGrid>
      <w:tr w:rsidR="00C247C2" w:rsidRPr="00C247C2" w14:paraId="59DF151F" w14:textId="77777777">
        <w:tblPrEx>
          <w:tblCellMar>
            <w:top w:w="0" w:type="dxa"/>
            <w:left w:w="0" w:type="dxa"/>
            <w:bottom w:w="0" w:type="dxa"/>
            <w:right w:w="0" w:type="dxa"/>
          </w:tblCellMar>
        </w:tblPrEx>
        <w:trPr>
          <w:trHeight w:val="465"/>
        </w:trPr>
        <w:tc>
          <w:tcPr>
            <w:tcW w:w="8109" w:type="dxa"/>
            <w:gridSpan w:val="14"/>
            <w:tcBorders>
              <w:top w:val="single" w:sz="4" w:space="0" w:color="000000"/>
              <w:left w:val="single" w:sz="4" w:space="0" w:color="000000"/>
              <w:bottom w:val="single" w:sz="4" w:space="0" w:color="000000"/>
              <w:right w:val="single" w:sz="4" w:space="0" w:color="000000"/>
            </w:tcBorders>
          </w:tcPr>
          <w:p w14:paraId="031B15C4" w14:textId="77777777" w:rsidR="00C247C2" w:rsidRPr="00C247C2" w:rsidRDefault="00C247C2" w:rsidP="00C247C2">
            <w:r w:rsidRPr="00C247C2">
              <w:t>Поточне тестування та самостійна робота</w:t>
            </w:r>
          </w:p>
        </w:tc>
        <w:tc>
          <w:tcPr>
            <w:tcW w:w="1234" w:type="dxa"/>
            <w:vMerge w:val="restart"/>
            <w:tcBorders>
              <w:top w:val="single" w:sz="4" w:space="0" w:color="000000"/>
              <w:left w:val="single" w:sz="4" w:space="0" w:color="000000"/>
              <w:bottom w:val="single" w:sz="4" w:space="0" w:color="000000"/>
              <w:right w:val="single" w:sz="4" w:space="0" w:color="000000"/>
            </w:tcBorders>
          </w:tcPr>
          <w:p w14:paraId="411E9F60" w14:textId="77777777" w:rsidR="00C247C2" w:rsidRPr="00C247C2" w:rsidRDefault="00C247C2" w:rsidP="00C247C2">
            <w:pPr>
              <w:rPr>
                <w:b/>
                <w:bCs/>
              </w:rPr>
            </w:pPr>
          </w:p>
          <w:p w14:paraId="4ED4EEEF" w14:textId="77777777" w:rsidR="00C247C2" w:rsidRPr="00C247C2" w:rsidRDefault="00C247C2" w:rsidP="00C247C2">
            <w:r w:rsidRPr="00C247C2">
              <w:lastRenderedPageBreak/>
              <w:t>Сума</w:t>
            </w:r>
          </w:p>
        </w:tc>
      </w:tr>
      <w:tr w:rsidR="00C247C2" w:rsidRPr="00C247C2" w14:paraId="027CEB9A" w14:textId="77777777">
        <w:tblPrEx>
          <w:tblCellMar>
            <w:top w:w="0" w:type="dxa"/>
            <w:left w:w="0" w:type="dxa"/>
            <w:bottom w:w="0" w:type="dxa"/>
            <w:right w:w="0" w:type="dxa"/>
          </w:tblCellMar>
        </w:tblPrEx>
        <w:trPr>
          <w:trHeight w:val="293"/>
        </w:trPr>
        <w:tc>
          <w:tcPr>
            <w:tcW w:w="2883" w:type="dxa"/>
            <w:gridSpan w:val="5"/>
            <w:vMerge w:val="restart"/>
            <w:tcBorders>
              <w:top w:val="single" w:sz="4" w:space="0" w:color="000000"/>
              <w:left w:val="single" w:sz="4" w:space="0" w:color="000000"/>
              <w:bottom w:val="single" w:sz="4" w:space="0" w:color="000000"/>
              <w:right w:val="single" w:sz="4" w:space="0" w:color="000000"/>
            </w:tcBorders>
          </w:tcPr>
          <w:p w14:paraId="5E3A3F58" w14:textId="77777777" w:rsidR="00C247C2" w:rsidRPr="00C247C2" w:rsidRDefault="00C247C2" w:rsidP="00C247C2">
            <w:pPr>
              <w:rPr>
                <w:b/>
                <w:bCs/>
              </w:rPr>
            </w:pPr>
          </w:p>
          <w:p w14:paraId="7B9D012F" w14:textId="77777777" w:rsidR="00C247C2" w:rsidRPr="00C247C2" w:rsidRDefault="00C247C2" w:rsidP="00C247C2">
            <w:r w:rsidRPr="00C247C2">
              <w:t>Змістовий модуль 1</w:t>
            </w:r>
          </w:p>
        </w:tc>
        <w:tc>
          <w:tcPr>
            <w:tcW w:w="2199" w:type="dxa"/>
            <w:gridSpan w:val="4"/>
            <w:vMerge w:val="restart"/>
            <w:tcBorders>
              <w:top w:val="single" w:sz="4" w:space="0" w:color="000000"/>
              <w:left w:val="single" w:sz="4" w:space="0" w:color="000000"/>
              <w:bottom w:val="single" w:sz="4" w:space="0" w:color="000000"/>
              <w:right w:val="single" w:sz="4" w:space="0" w:color="000000"/>
            </w:tcBorders>
          </w:tcPr>
          <w:p w14:paraId="51436FB2" w14:textId="77777777" w:rsidR="00C247C2" w:rsidRPr="00C247C2" w:rsidRDefault="00C247C2" w:rsidP="00C247C2">
            <w:r w:rsidRPr="00C247C2">
              <w:t>Змістовий модуль 2</w:t>
            </w:r>
          </w:p>
        </w:tc>
        <w:tc>
          <w:tcPr>
            <w:tcW w:w="2446" w:type="dxa"/>
            <w:gridSpan w:val="4"/>
            <w:tcBorders>
              <w:top w:val="single" w:sz="4" w:space="0" w:color="000000"/>
              <w:left w:val="single" w:sz="4" w:space="0" w:color="000000"/>
              <w:bottom w:val="none" w:sz="6" w:space="0" w:color="auto"/>
              <w:right w:val="none" w:sz="6" w:space="0" w:color="auto"/>
            </w:tcBorders>
          </w:tcPr>
          <w:p w14:paraId="2320D0D0" w14:textId="77777777" w:rsidR="00C247C2" w:rsidRPr="00C247C2" w:rsidRDefault="00C247C2" w:rsidP="00C247C2"/>
        </w:tc>
        <w:tc>
          <w:tcPr>
            <w:tcW w:w="581" w:type="dxa"/>
            <w:tcBorders>
              <w:top w:val="single" w:sz="4" w:space="0" w:color="000000"/>
              <w:left w:val="none" w:sz="6" w:space="0" w:color="auto"/>
              <w:bottom w:val="none" w:sz="6" w:space="0" w:color="auto"/>
              <w:right w:val="single" w:sz="4" w:space="0" w:color="000000"/>
            </w:tcBorders>
          </w:tcPr>
          <w:p w14:paraId="3CF78A8A" w14:textId="77777777" w:rsidR="00C247C2" w:rsidRPr="00C247C2" w:rsidRDefault="00C247C2" w:rsidP="00C247C2">
            <w:r w:rsidRPr="00C247C2">
              <w:t>3</w:t>
            </w:r>
          </w:p>
        </w:tc>
        <w:tc>
          <w:tcPr>
            <w:tcW w:w="1234" w:type="dxa"/>
            <w:vMerge/>
            <w:tcBorders>
              <w:top w:val="nil"/>
              <w:left w:val="single" w:sz="4" w:space="0" w:color="000000"/>
              <w:bottom w:val="single" w:sz="4" w:space="0" w:color="000000"/>
              <w:right w:val="single" w:sz="4" w:space="0" w:color="000000"/>
            </w:tcBorders>
          </w:tcPr>
          <w:p w14:paraId="7F8A94D7" w14:textId="77777777" w:rsidR="00C247C2" w:rsidRPr="00C247C2" w:rsidRDefault="00C247C2" w:rsidP="00C247C2">
            <w:pPr>
              <w:rPr>
                <w:b/>
                <w:bCs/>
              </w:rPr>
            </w:pPr>
          </w:p>
        </w:tc>
      </w:tr>
      <w:tr w:rsidR="00C247C2" w:rsidRPr="00C247C2" w14:paraId="3D83A7C4" w14:textId="77777777">
        <w:tblPrEx>
          <w:tblCellMar>
            <w:top w:w="0" w:type="dxa"/>
            <w:left w:w="0" w:type="dxa"/>
            <w:bottom w:w="0" w:type="dxa"/>
            <w:right w:w="0" w:type="dxa"/>
          </w:tblCellMar>
        </w:tblPrEx>
        <w:trPr>
          <w:trHeight w:val="596"/>
        </w:trPr>
        <w:tc>
          <w:tcPr>
            <w:tcW w:w="2883" w:type="dxa"/>
            <w:gridSpan w:val="5"/>
            <w:vMerge/>
            <w:tcBorders>
              <w:top w:val="nil"/>
              <w:left w:val="single" w:sz="4" w:space="0" w:color="000000"/>
              <w:bottom w:val="single" w:sz="4" w:space="0" w:color="000000"/>
              <w:right w:val="single" w:sz="4" w:space="0" w:color="000000"/>
            </w:tcBorders>
          </w:tcPr>
          <w:p w14:paraId="0D673137" w14:textId="77777777" w:rsidR="00C247C2" w:rsidRPr="00C247C2" w:rsidRDefault="00C247C2" w:rsidP="00C247C2">
            <w:pPr>
              <w:rPr>
                <w:b/>
                <w:bCs/>
              </w:rPr>
            </w:pPr>
          </w:p>
        </w:tc>
        <w:tc>
          <w:tcPr>
            <w:tcW w:w="2199" w:type="dxa"/>
            <w:gridSpan w:val="4"/>
            <w:vMerge/>
            <w:tcBorders>
              <w:top w:val="nil"/>
              <w:left w:val="single" w:sz="4" w:space="0" w:color="000000"/>
              <w:bottom w:val="single" w:sz="4" w:space="0" w:color="000000"/>
              <w:right w:val="single" w:sz="4" w:space="0" w:color="000000"/>
            </w:tcBorders>
          </w:tcPr>
          <w:p w14:paraId="4AD7BC49" w14:textId="77777777" w:rsidR="00C247C2" w:rsidRPr="00C247C2" w:rsidRDefault="00C247C2" w:rsidP="00C247C2">
            <w:pPr>
              <w:rPr>
                <w:b/>
                <w:bCs/>
              </w:rPr>
            </w:pPr>
          </w:p>
        </w:tc>
        <w:tc>
          <w:tcPr>
            <w:tcW w:w="2446" w:type="dxa"/>
            <w:gridSpan w:val="4"/>
            <w:tcBorders>
              <w:top w:val="none" w:sz="6" w:space="0" w:color="auto"/>
              <w:left w:val="single" w:sz="4" w:space="0" w:color="000000"/>
              <w:bottom w:val="single" w:sz="4" w:space="0" w:color="000000"/>
              <w:right w:val="none" w:sz="6" w:space="0" w:color="auto"/>
            </w:tcBorders>
          </w:tcPr>
          <w:p w14:paraId="515F1AEE" w14:textId="77777777" w:rsidR="00C247C2" w:rsidRPr="00C247C2" w:rsidRDefault="00C247C2" w:rsidP="00C247C2">
            <w:r w:rsidRPr="00C247C2">
              <w:t>Змістовий модуль</w:t>
            </w:r>
          </w:p>
        </w:tc>
        <w:tc>
          <w:tcPr>
            <w:tcW w:w="581" w:type="dxa"/>
            <w:tcBorders>
              <w:top w:val="none" w:sz="6" w:space="0" w:color="auto"/>
              <w:left w:val="none" w:sz="6" w:space="0" w:color="auto"/>
              <w:bottom w:val="single" w:sz="4" w:space="0" w:color="000000"/>
              <w:right w:val="single" w:sz="4" w:space="0" w:color="000000"/>
            </w:tcBorders>
          </w:tcPr>
          <w:p w14:paraId="4898F134" w14:textId="77777777" w:rsidR="00C247C2" w:rsidRPr="00C247C2" w:rsidRDefault="00C247C2" w:rsidP="00C247C2"/>
        </w:tc>
        <w:tc>
          <w:tcPr>
            <w:tcW w:w="1234" w:type="dxa"/>
            <w:vMerge/>
            <w:tcBorders>
              <w:top w:val="nil"/>
              <w:left w:val="single" w:sz="4" w:space="0" w:color="000000"/>
              <w:bottom w:val="single" w:sz="4" w:space="0" w:color="000000"/>
              <w:right w:val="single" w:sz="4" w:space="0" w:color="000000"/>
            </w:tcBorders>
          </w:tcPr>
          <w:p w14:paraId="2E6A4271" w14:textId="77777777" w:rsidR="00C247C2" w:rsidRPr="00C247C2" w:rsidRDefault="00C247C2" w:rsidP="00C247C2">
            <w:pPr>
              <w:rPr>
                <w:b/>
                <w:bCs/>
              </w:rPr>
            </w:pPr>
          </w:p>
        </w:tc>
      </w:tr>
      <w:tr w:rsidR="00C247C2" w:rsidRPr="00C247C2" w14:paraId="69B74DA5" w14:textId="77777777">
        <w:tblPrEx>
          <w:tblCellMar>
            <w:top w:w="0" w:type="dxa"/>
            <w:left w:w="0" w:type="dxa"/>
            <w:bottom w:w="0" w:type="dxa"/>
            <w:right w:w="0" w:type="dxa"/>
          </w:tblCellMar>
        </w:tblPrEx>
        <w:trPr>
          <w:trHeight w:val="616"/>
        </w:trPr>
        <w:tc>
          <w:tcPr>
            <w:tcW w:w="538" w:type="dxa"/>
            <w:tcBorders>
              <w:top w:val="single" w:sz="4" w:space="0" w:color="000000"/>
              <w:left w:val="single" w:sz="4" w:space="0" w:color="000000"/>
              <w:bottom w:val="single" w:sz="4" w:space="0" w:color="000000"/>
              <w:right w:val="single" w:sz="4" w:space="0" w:color="000000"/>
            </w:tcBorders>
          </w:tcPr>
          <w:p w14:paraId="7EC7E550" w14:textId="77777777" w:rsidR="00C247C2" w:rsidRPr="00C247C2" w:rsidRDefault="00C247C2" w:rsidP="00C247C2">
            <w:r w:rsidRPr="00C247C2">
              <w:t>Т 1</w:t>
            </w:r>
          </w:p>
        </w:tc>
        <w:tc>
          <w:tcPr>
            <w:tcW w:w="677" w:type="dxa"/>
            <w:tcBorders>
              <w:top w:val="single" w:sz="4" w:space="0" w:color="000000"/>
              <w:left w:val="single" w:sz="4" w:space="0" w:color="000000"/>
              <w:bottom w:val="single" w:sz="4" w:space="0" w:color="000000"/>
              <w:right w:val="single" w:sz="4" w:space="0" w:color="000000"/>
            </w:tcBorders>
          </w:tcPr>
          <w:p w14:paraId="55B52978" w14:textId="77777777" w:rsidR="00C247C2" w:rsidRPr="00C247C2" w:rsidRDefault="00C247C2" w:rsidP="00C247C2">
            <w:r w:rsidRPr="00C247C2">
              <w:t>Т 2</w:t>
            </w:r>
          </w:p>
        </w:tc>
        <w:tc>
          <w:tcPr>
            <w:tcW w:w="540" w:type="dxa"/>
            <w:tcBorders>
              <w:top w:val="single" w:sz="4" w:space="0" w:color="000000"/>
              <w:left w:val="single" w:sz="4" w:space="0" w:color="000000"/>
              <w:bottom w:val="single" w:sz="4" w:space="0" w:color="000000"/>
              <w:right w:val="single" w:sz="4" w:space="0" w:color="000000"/>
            </w:tcBorders>
          </w:tcPr>
          <w:p w14:paraId="2204C0BB" w14:textId="77777777" w:rsidR="00C247C2" w:rsidRPr="00C247C2" w:rsidRDefault="00C247C2" w:rsidP="00C247C2">
            <w:r w:rsidRPr="00C247C2">
              <w:t>Т</w:t>
            </w:r>
          </w:p>
          <w:p w14:paraId="2B627B22" w14:textId="77777777" w:rsidR="00C247C2" w:rsidRPr="00C247C2" w:rsidRDefault="00C247C2" w:rsidP="00C247C2">
            <w:r w:rsidRPr="00C247C2">
              <w:t>3</w:t>
            </w:r>
          </w:p>
        </w:tc>
        <w:tc>
          <w:tcPr>
            <w:tcW w:w="677" w:type="dxa"/>
            <w:tcBorders>
              <w:top w:val="single" w:sz="4" w:space="0" w:color="000000"/>
              <w:left w:val="single" w:sz="4" w:space="0" w:color="000000"/>
              <w:bottom w:val="single" w:sz="4" w:space="0" w:color="000000"/>
              <w:right w:val="single" w:sz="4" w:space="0" w:color="000000"/>
            </w:tcBorders>
          </w:tcPr>
          <w:p w14:paraId="7C1A9FD7" w14:textId="77777777" w:rsidR="00C247C2" w:rsidRPr="00C247C2" w:rsidRDefault="00C247C2" w:rsidP="00C247C2">
            <w:r w:rsidRPr="00C247C2">
              <w:t>Т 4</w:t>
            </w:r>
          </w:p>
        </w:tc>
        <w:tc>
          <w:tcPr>
            <w:tcW w:w="451" w:type="dxa"/>
            <w:tcBorders>
              <w:top w:val="single" w:sz="4" w:space="0" w:color="000000"/>
              <w:left w:val="single" w:sz="4" w:space="0" w:color="000000"/>
              <w:bottom w:val="single" w:sz="4" w:space="0" w:color="000000"/>
              <w:right w:val="single" w:sz="4" w:space="0" w:color="000000"/>
            </w:tcBorders>
          </w:tcPr>
          <w:p w14:paraId="2472E8CD" w14:textId="77777777" w:rsidR="00C247C2" w:rsidRPr="00C247C2" w:rsidRDefault="00C247C2" w:rsidP="00C247C2">
            <w:r w:rsidRPr="00C247C2">
              <w:t>Т</w:t>
            </w:r>
          </w:p>
          <w:p w14:paraId="6759D750" w14:textId="77777777" w:rsidR="00C247C2" w:rsidRPr="00C247C2" w:rsidRDefault="00C247C2" w:rsidP="00C247C2">
            <w:r w:rsidRPr="00C247C2">
              <w:t>5</w:t>
            </w:r>
          </w:p>
        </w:tc>
        <w:tc>
          <w:tcPr>
            <w:tcW w:w="629" w:type="dxa"/>
            <w:tcBorders>
              <w:top w:val="single" w:sz="4" w:space="0" w:color="000000"/>
              <w:left w:val="single" w:sz="4" w:space="0" w:color="000000"/>
              <w:bottom w:val="single" w:sz="4" w:space="0" w:color="000000"/>
              <w:right w:val="single" w:sz="4" w:space="0" w:color="000000"/>
            </w:tcBorders>
          </w:tcPr>
          <w:p w14:paraId="7CA605E7" w14:textId="77777777" w:rsidR="00C247C2" w:rsidRPr="00C247C2" w:rsidRDefault="00C247C2" w:rsidP="00C247C2">
            <w:r w:rsidRPr="00C247C2">
              <w:t>Т 6</w:t>
            </w:r>
          </w:p>
        </w:tc>
        <w:tc>
          <w:tcPr>
            <w:tcW w:w="540" w:type="dxa"/>
            <w:tcBorders>
              <w:top w:val="single" w:sz="4" w:space="0" w:color="000000"/>
              <w:left w:val="single" w:sz="4" w:space="0" w:color="000000"/>
              <w:bottom w:val="single" w:sz="4" w:space="0" w:color="000000"/>
              <w:right w:val="single" w:sz="4" w:space="0" w:color="000000"/>
            </w:tcBorders>
          </w:tcPr>
          <w:p w14:paraId="083D7A10" w14:textId="77777777" w:rsidR="00C247C2" w:rsidRPr="00C247C2" w:rsidRDefault="00C247C2" w:rsidP="00C247C2">
            <w:r w:rsidRPr="00C247C2">
              <w:t>Т 7</w:t>
            </w:r>
          </w:p>
        </w:tc>
        <w:tc>
          <w:tcPr>
            <w:tcW w:w="540" w:type="dxa"/>
            <w:tcBorders>
              <w:top w:val="single" w:sz="4" w:space="0" w:color="000000"/>
              <w:left w:val="single" w:sz="4" w:space="0" w:color="000000"/>
              <w:bottom w:val="single" w:sz="4" w:space="0" w:color="000000"/>
              <w:right w:val="single" w:sz="4" w:space="0" w:color="000000"/>
            </w:tcBorders>
          </w:tcPr>
          <w:p w14:paraId="39807721" w14:textId="77777777" w:rsidR="00C247C2" w:rsidRPr="00C247C2" w:rsidRDefault="00C247C2" w:rsidP="00C247C2">
            <w:r w:rsidRPr="00C247C2">
              <w:t>Т 8</w:t>
            </w:r>
          </w:p>
        </w:tc>
        <w:tc>
          <w:tcPr>
            <w:tcW w:w="490" w:type="dxa"/>
            <w:tcBorders>
              <w:top w:val="single" w:sz="4" w:space="0" w:color="000000"/>
              <w:left w:val="single" w:sz="4" w:space="0" w:color="000000"/>
              <w:bottom w:val="single" w:sz="4" w:space="0" w:color="000000"/>
              <w:right w:val="single" w:sz="4" w:space="0" w:color="000000"/>
            </w:tcBorders>
          </w:tcPr>
          <w:p w14:paraId="1066F320" w14:textId="77777777" w:rsidR="00C247C2" w:rsidRPr="00C247C2" w:rsidRDefault="00C247C2" w:rsidP="00C247C2">
            <w:r w:rsidRPr="00C247C2">
              <w:t>Т 9</w:t>
            </w:r>
          </w:p>
        </w:tc>
        <w:tc>
          <w:tcPr>
            <w:tcW w:w="552" w:type="dxa"/>
            <w:tcBorders>
              <w:top w:val="single" w:sz="4" w:space="0" w:color="000000"/>
              <w:left w:val="single" w:sz="4" w:space="0" w:color="000000"/>
              <w:bottom w:val="single" w:sz="4" w:space="0" w:color="000000"/>
              <w:right w:val="single" w:sz="4" w:space="0" w:color="000000"/>
            </w:tcBorders>
          </w:tcPr>
          <w:p w14:paraId="5889C6B3" w14:textId="77777777" w:rsidR="00C247C2" w:rsidRPr="00C247C2" w:rsidRDefault="00C247C2" w:rsidP="00C247C2">
            <w:r w:rsidRPr="00C247C2">
              <w:t>Т</w:t>
            </w:r>
          </w:p>
          <w:p w14:paraId="3898A415" w14:textId="77777777" w:rsidR="00C247C2" w:rsidRPr="00C247C2" w:rsidRDefault="00C247C2" w:rsidP="00C247C2">
            <w:r w:rsidRPr="00C247C2">
              <w:t>10</w:t>
            </w:r>
          </w:p>
        </w:tc>
        <w:tc>
          <w:tcPr>
            <w:tcW w:w="581" w:type="dxa"/>
            <w:tcBorders>
              <w:top w:val="single" w:sz="4" w:space="0" w:color="000000"/>
              <w:left w:val="single" w:sz="4" w:space="0" w:color="000000"/>
              <w:bottom w:val="single" w:sz="4" w:space="0" w:color="000000"/>
              <w:right w:val="single" w:sz="4" w:space="0" w:color="000000"/>
            </w:tcBorders>
          </w:tcPr>
          <w:p w14:paraId="52DB986A" w14:textId="77777777" w:rsidR="00C247C2" w:rsidRPr="00C247C2" w:rsidRDefault="00C247C2" w:rsidP="00C247C2">
            <w:r w:rsidRPr="00C247C2">
              <w:t>Т</w:t>
            </w:r>
          </w:p>
          <w:p w14:paraId="4D72EBBB" w14:textId="77777777" w:rsidR="00C247C2" w:rsidRPr="00C247C2" w:rsidRDefault="00C247C2" w:rsidP="00C247C2">
            <w:r w:rsidRPr="00C247C2">
              <w:t>11</w:t>
            </w:r>
          </w:p>
        </w:tc>
        <w:tc>
          <w:tcPr>
            <w:tcW w:w="768" w:type="dxa"/>
            <w:tcBorders>
              <w:top w:val="single" w:sz="4" w:space="0" w:color="000000"/>
              <w:left w:val="single" w:sz="4" w:space="0" w:color="000000"/>
              <w:bottom w:val="single" w:sz="4" w:space="0" w:color="000000"/>
              <w:right w:val="single" w:sz="4" w:space="0" w:color="000000"/>
            </w:tcBorders>
          </w:tcPr>
          <w:p w14:paraId="4CCA3AE0" w14:textId="77777777" w:rsidR="00C247C2" w:rsidRPr="00C247C2" w:rsidRDefault="00C247C2" w:rsidP="00C247C2">
            <w:r w:rsidRPr="00C247C2">
              <w:t>Т</w:t>
            </w:r>
          </w:p>
          <w:p w14:paraId="05418A55" w14:textId="77777777" w:rsidR="00C247C2" w:rsidRPr="00C247C2" w:rsidRDefault="00C247C2" w:rsidP="00C247C2">
            <w:r w:rsidRPr="00C247C2">
              <w:t>12</w:t>
            </w:r>
          </w:p>
        </w:tc>
        <w:tc>
          <w:tcPr>
            <w:tcW w:w="545" w:type="dxa"/>
            <w:tcBorders>
              <w:top w:val="single" w:sz="4" w:space="0" w:color="000000"/>
              <w:left w:val="single" w:sz="4" w:space="0" w:color="000000"/>
              <w:bottom w:val="single" w:sz="4" w:space="0" w:color="000000"/>
              <w:right w:val="single" w:sz="4" w:space="0" w:color="000000"/>
            </w:tcBorders>
          </w:tcPr>
          <w:p w14:paraId="3E648205" w14:textId="77777777" w:rsidR="00C247C2" w:rsidRPr="00C247C2" w:rsidRDefault="00C247C2" w:rsidP="00C247C2">
            <w:r w:rsidRPr="00C247C2">
              <w:t>Т</w:t>
            </w:r>
          </w:p>
          <w:p w14:paraId="30DCDAED" w14:textId="77777777" w:rsidR="00C247C2" w:rsidRPr="00C247C2" w:rsidRDefault="00C247C2" w:rsidP="00C247C2">
            <w:r w:rsidRPr="00C247C2">
              <w:t>13</w:t>
            </w:r>
          </w:p>
        </w:tc>
        <w:tc>
          <w:tcPr>
            <w:tcW w:w="581" w:type="dxa"/>
            <w:tcBorders>
              <w:top w:val="single" w:sz="4" w:space="0" w:color="000000"/>
              <w:left w:val="single" w:sz="4" w:space="0" w:color="000000"/>
              <w:bottom w:val="single" w:sz="4" w:space="0" w:color="000000"/>
              <w:right w:val="single" w:sz="4" w:space="0" w:color="000000"/>
            </w:tcBorders>
          </w:tcPr>
          <w:p w14:paraId="23C77929" w14:textId="77777777" w:rsidR="00C247C2" w:rsidRPr="00C247C2" w:rsidRDefault="00C247C2" w:rsidP="00C247C2">
            <w:r w:rsidRPr="00C247C2">
              <w:t>Т</w:t>
            </w:r>
          </w:p>
          <w:p w14:paraId="367FE32D" w14:textId="77777777" w:rsidR="00C247C2" w:rsidRPr="00C247C2" w:rsidRDefault="00C247C2" w:rsidP="00C247C2">
            <w:r w:rsidRPr="00C247C2">
              <w:t>14</w:t>
            </w:r>
          </w:p>
        </w:tc>
        <w:tc>
          <w:tcPr>
            <w:tcW w:w="1234" w:type="dxa"/>
            <w:tcBorders>
              <w:top w:val="single" w:sz="4" w:space="0" w:color="000000"/>
              <w:left w:val="single" w:sz="4" w:space="0" w:color="000000"/>
              <w:bottom w:val="single" w:sz="4" w:space="0" w:color="000000"/>
              <w:right w:val="single" w:sz="4" w:space="0" w:color="000000"/>
            </w:tcBorders>
          </w:tcPr>
          <w:p w14:paraId="633B018C" w14:textId="77777777" w:rsidR="00C247C2" w:rsidRPr="00C247C2" w:rsidRDefault="00C247C2" w:rsidP="00C247C2"/>
        </w:tc>
      </w:tr>
      <w:tr w:rsidR="00C247C2" w:rsidRPr="00C247C2" w14:paraId="0D6F3A7B" w14:textId="77777777">
        <w:tblPrEx>
          <w:tblCellMar>
            <w:top w:w="0" w:type="dxa"/>
            <w:left w:w="0" w:type="dxa"/>
            <w:bottom w:w="0" w:type="dxa"/>
            <w:right w:w="0" w:type="dxa"/>
          </w:tblCellMar>
        </w:tblPrEx>
        <w:trPr>
          <w:trHeight w:val="306"/>
        </w:trPr>
        <w:tc>
          <w:tcPr>
            <w:tcW w:w="538" w:type="dxa"/>
            <w:tcBorders>
              <w:top w:val="single" w:sz="4" w:space="0" w:color="000000"/>
              <w:left w:val="single" w:sz="4" w:space="0" w:color="000000"/>
              <w:bottom w:val="single" w:sz="4" w:space="0" w:color="000000"/>
              <w:right w:val="single" w:sz="4" w:space="0" w:color="000000"/>
            </w:tcBorders>
          </w:tcPr>
          <w:p w14:paraId="382AA176" w14:textId="77777777" w:rsidR="00C247C2" w:rsidRPr="00C247C2" w:rsidRDefault="00C247C2" w:rsidP="00C247C2">
            <w:r w:rsidRPr="00C247C2">
              <w:t>7</w:t>
            </w:r>
          </w:p>
        </w:tc>
        <w:tc>
          <w:tcPr>
            <w:tcW w:w="677" w:type="dxa"/>
            <w:tcBorders>
              <w:top w:val="single" w:sz="4" w:space="0" w:color="000000"/>
              <w:left w:val="single" w:sz="4" w:space="0" w:color="000000"/>
              <w:bottom w:val="single" w:sz="4" w:space="0" w:color="000000"/>
              <w:right w:val="single" w:sz="4" w:space="0" w:color="000000"/>
            </w:tcBorders>
          </w:tcPr>
          <w:p w14:paraId="568102A2" w14:textId="77777777" w:rsidR="00C247C2" w:rsidRPr="00C247C2" w:rsidRDefault="00C247C2" w:rsidP="00C247C2">
            <w:r w:rsidRPr="00C247C2">
              <w:t>7</w:t>
            </w:r>
          </w:p>
        </w:tc>
        <w:tc>
          <w:tcPr>
            <w:tcW w:w="540" w:type="dxa"/>
            <w:tcBorders>
              <w:top w:val="single" w:sz="4" w:space="0" w:color="000000"/>
              <w:left w:val="single" w:sz="4" w:space="0" w:color="000000"/>
              <w:bottom w:val="single" w:sz="4" w:space="0" w:color="000000"/>
              <w:right w:val="single" w:sz="4" w:space="0" w:color="000000"/>
            </w:tcBorders>
          </w:tcPr>
          <w:p w14:paraId="2E4EE7BB" w14:textId="77777777" w:rsidR="00C247C2" w:rsidRPr="00C247C2" w:rsidRDefault="00C247C2" w:rsidP="00C247C2">
            <w:r w:rsidRPr="00C247C2">
              <w:t>7</w:t>
            </w:r>
          </w:p>
        </w:tc>
        <w:tc>
          <w:tcPr>
            <w:tcW w:w="677" w:type="dxa"/>
            <w:tcBorders>
              <w:top w:val="single" w:sz="4" w:space="0" w:color="000000"/>
              <w:left w:val="single" w:sz="4" w:space="0" w:color="000000"/>
              <w:bottom w:val="single" w:sz="4" w:space="0" w:color="000000"/>
              <w:right w:val="single" w:sz="4" w:space="0" w:color="000000"/>
            </w:tcBorders>
          </w:tcPr>
          <w:p w14:paraId="241CB379" w14:textId="77777777" w:rsidR="00C247C2" w:rsidRPr="00C247C2" w:rsidRDefault="00C247C2" w:rsidP="00C247C2">
            <w:r w:rsidRPr="00C247C2">
              <w:t>7</w:t>
            </w:r>
          </w:p>
        </w:tc>
        <w:tc>
          <w:tcPr>
            <w:tcW w:w="451" w:type="dxa"/>
            <w:tcBorders>
              <w:top w:val="single" w:sz="4" w:space="0" w:color="000000"/>
              <w:left w:val="single" w:sz="4" w:space="0" w:color="000000"/>
              <w:bottom w:val="single" w:sz="4" w:space="0" w:color="000000"/>
              <w:right w:val="single" w:sz="4" w:space="0" w:color="000000"/>
            </w:tcBorders>
          </w:tcPr>
          <w:p w14:paraId="7C1DE7D2" w14:textId="77777777" w:rsidR="00C247C2" w:rsidRPr="00C247C2" w:rsidRDefault="00C247C2" w:rsidP="00C247C2">
            <w:r w:rsidRPr="00C247C2">
              <w:t>7</w:t>
            </w:r>
          </w:p>
        </w:tc>
        <w:tc>
          <w:tcPr>
            <w:tcW w:w="629" w:type="dxa"/>
            <w:tcBorders>
              <w:top w:val="single" w:sz="4" w:space="0" w:color="000000"/>
              <w:left w:val="single" w:sz="4" w:space="0" w:color="000000"/>
              <w:bottom w:val="single" w:sz="4" w:space="0" w:color="000000"/>
              <w:right w:val="single" w:sz="4" w:space="0" w:color="000000"/>
            </w:tcBorders>
          </w:tcPr>
          <w:p w14:paraId="22534C57" w14:textId="77777777" w:rsidR="00C247C2" w:rsidRPr="00C247C2" w:rsidRDefault="00C247C2" w:rsidP="00C247C2">
            <w:r w:rsidRPr="00C247C2">
              <w:t>7</w:t>
            </w:r>
          </w:p>
        </w:tc>
        <w:tc>
          <w:tcPr>
            <w:tcW w:w="540" w:type="dxa"/>
            <w:tcBorders>
              <w:top w:val="single" w:sz="4" w:space="0" w:color="000000"/>
              <w:left w:val="single" w:sz="4" w:space="0" w:color="000000"/>
              <w:bottom w:val="single" w:sz="4" w:space="0" w:color="000000"/>
              <w:right w:val="single" w:sz="4" w:space="0" w:color="000000"/>
            </w:tcBorders>
          </w:tcPr>
          <w:p w14:paraId="70A4728E" w14:textId="77777777" w:rsidR="00C247C2" w:rsidRPr="00C247C2" w:rsidRDefault="00C247C2" w:rsidP="00C247C2">
            <w:r w:rsidRPr="00C247C2">
              <w:t>7</w:t>
            </w:r>
          </w:p>
        </w:tc>
        <w:tc>
          <w:tcPr>
            <w:tcW w:w="540" w:type="dxa"/>
            <w:tcBorders>
              <w:top w:val="single" w:sz="4" w:space="0" w:color="000000"/>
              <w:left w:val="single" w:sz="4" w:space="0" w:color="000000"/>
              <w:bottom w:val="single" w:sz="4" w:space="0" w:color="000000"/>
              <w:right w:val="single" w:sz="4" w:space="0" w:color="000000"/>
            </w:tcBorders>
          </w:tcPr>
          <w:p w14:paraId="6FCBA054" w14:textId="77777777" w:rsidR="00C247C2" w:rsidRPr="00C247C2" w:rsidRDefault="00C247C2" w:rsidP="00C247C2">
            <w:r w:rsidRPr="00C247C2">
              <w:t>7</w:t>
            </w:r>
          </w:p>
        </w:tc>
        <w:tc>
          <w:tcPr>
            <w:tcW w:w="490" w:type="dxa"/>
            <w:tcBorders>
              <w:top w:val="single" w:sz="4" w:space="0" w:color="000000"/>
              <w:left w:val="single" w:sz="4" w:space="0" w:color="000000"/>
              <w:bottom w:val="single" w:sz="4" w:space="0" w:color="000000"/>
              <w:right w:val="single" w:sz="4" w:space="0" w:color="000000"/>
            </w:tcBorders>
          </w:tcPr>
          <w:p w14:paraId="71D2A256" w14:textId="77777777" w:rsidR="00C247C2" w:rsidRPr="00C247C2" w:rsidRDefault="00C247C2" w:rsidP="00C247C2">
            <w:r w:rsidRPr="00C247C2">
              <w:t>7</w:t>
            </w:r>
          </w:p>
        </w:tc>
        <w:tc>
          <w:tcPr>
            <w:tcW w:w="552" w:type="dxa"/>
            <w:tcBorders>
              <w:top w:val="single" w:sz="4" w:space="0" w:color="000000"/>
              <w:left w:val="single" w:sz="4" w:space="0" w:color="000000"/>
              <w:bottom w:val="single" w:sz="4" w:space="0" w:color="000000"/>
              <w:right w:val="single" w:sz="4" w:space="0" w:color="000000"/>
            </w:tcBorders>
          </w:tcPr>
          <w:p w14:paraId="38AAA5C5" w14:textId="77777777" w:rsidR="00C247C2" w:rsidRPr="00C247C2" w:rsidRDefault="00C247C2" w:rsidP="00C247C2">
            <w:r w:rsidRPr="00C247C2">
              <w:t>7</w:t>
            </w:r>
          </w:p>
        </w:tc>
        <w:tc>
          <w:tcPr>
            <w:tcW w:w="581" w:type="dxa"/>
            <w:tcBorders>
              <w:top w:val="single" w:sz="4" w:space="0" w:color="000000"/>
              <w:left w:val="single" w:sz="4" w:space="0" w:color="000000"/>
              <w:bottom w:val="single" w:sz="4" w:space="0" w:color="000000"/>
              <w:right w:val="single" w:sz="4" w:space="0" w:color="000000"/>
            </w:tcBorders>
          </w:tcPr>
          <w:p w14:paraId="05A63908" w14:textId="77777777" w:rsidR="00C247C2" w:rsidRPr="00C247C2" w:rsidRDefault="00C247C2" w:rsidP="00C247C2">
            <w:r w:rsidRPr="00C247C2">
              <w:t>7</w:t>
            </w:r>
          </w:p>
        </w:tc>
        <w:tc>
          <w:tcPr>
            <w:tcW w:w="768" w:type="dxa"/>
            <w:tcBorders>
              <w:top w:val="single" w:sz="4" w:space="0" w:color="000000"/>
              <w:left w:val="single" w:sz="4" w:space="0" w:color="000000"/>
              <w:bottom w:val="single" w:sz="4" w:space="0" w:color="000000"/>
              <w:right w:val="single" w:sz="4" w:space="0" w:color="000000"/>
            </w:tcBorders>
          </w:tcPr>
          <w:p w14:paraId="54E69FCD" w14:textId="77777777" w:rsidR="00C247C2" w:rsidRPr="00C247C2" w:rsidRDefault="00C247C2" w:rsidP="00C247C2">
            <w:r w:rsidRPr="00C247C2">
              <w:t>7</w:t>
            </w:r>
          </w:p>
        </w:tc>
        <w:tc>
          <w:tcPr>
            <w:tcW w:w="545" w:type="dxa"/>
            <w:tcBorders>
              <w:top w:val="single" w:sz="4" w:space="0" w:color="000000"/>
              <w:left w:val="single" w:sz="4" w:space="0" w:color="000000"/>
              <w:bottom w:val="single" w:sz="4" w:space="0" w:color="000000"/>
              <w:right w:val="single" w:sz="4" w:space="0" w:color="000000"/>
            </w:tcBorders>
          </w:tcPr>
          <w:p w14:paraId="2E8D68A5" w14:textId="77777777" w:rsidR="00C247C2" w:rsidRPr="00C247C2" w:rsidRDefault="00C247C2" w:rsidP="00C247C2">
            <w:r w:rsidRPr="00C247C2">
              <w:t>7</w:t>
            </w:r>
          </w:p>
        </w:tc>
        <w:tc>
          <w:tcPr>
            <w:tcW w:w="581" w:type="dxa"/>
            <w:tcBorders>
              <w:top w:val="single" w:sz="4" w:space="0" w:color="000000"/>
              <w:left w:val="single" w:sz="4" w:space="0" w:color="000000"/>
              <w:bottom w:val="single" w:sz="4" w:space="0" w:color="000000"/>
              <w:right w:val="single" w:sz="4" w:space="0" w:color="000000"/>
            </w:tcBorders>
          </w:tcPr>
          <w:p w14:paraId="01F44E5F" w14:textId="77777777" w:rsidR="00C247C2" w:rsidRPr="00C247C2" w:rsidRDefault="00C247C2" w:rsidP="00C247C2">
            <w:r w:rsidRPr="00C247C2">
              <w:t>9</w:t>
            </w:r>
          </w:p>
        </w:tc>
        <w:tc>
          <w:tcPr>
            <w:tcW w:w="1234" w:type="dxa"/>
            <w:tcBorders>
              <w:top w:val="single" w:sz="4" w:space="0" w:color="000000"/>
              <w:left w:val="single" w:sz="4" w:space="0" w:color="000000"/>
              <w:bottom w:val="single" w:sz="4" w:space="0" w:color="000000"/>
              <w:right w:val="single" w:sz="4" w:space="0" w:color="000000"/>
            </w:tcBorders>
          </w:tcPr>
          <w:p w14:paraId="146F507B" w14:textId="77777777" w:rsidR="00C247C2" w:rsidRPr="00C247C2" w:rsidRDefault="00C247C2" w:rsidP="00C247C2">
            <w:r w:rsidRPr="00C247C2">
              <w:t>100</w:t>
            </w:r>
          </w:p>
        </w:tc>
      </w:tr>
    </w:tbl>
    <w:p w14:paraId="7F234936" w14:textId="77777777" w:rsidR="00C247C2" w:rsidRPr="00C247C2" w:rsidRDefault="00C247C2" w:rsidP="00C247C2">
      <w:pPr>
        <w:rPr>
          <w:b/>
          <w:bCs/>
        </w:rPr>
      </w:pPr>
    </w:p>
    <w:p w14:paraId="07BC963B" w14:textId="77777777" w:rsidR="00C247C2" w:rsidRPr="00C247C2" w:rsidRDefault="00C247C2" w:rsidP="00C247C2">
      <w:pPr>
        <w:rPr>
          <w:b/>
          <w:bCs/>
        </w:rPr>
      </w:pPr>
      <w:bookmarkStart w:id="10" w:name="Оцінювання окремих видів навчальної робо"/>
      <w:bookmarkEnd w:id="10"/>
      <w:r w:rsidRPr="00C247C2">
        <w:rPr>
          <w:b/>
          <w:bCs/>
        </w:rPr>
        <w:t>Оцінювання окремих видів навчальної роботи з дисципліни</w:t>
      </w:r>
    </w:p>
    <w:p w14:paraId="68DC016A" w14:textId="77777777" w:rsidR="00C247C2" w:rsidRPr="00C247C2" w:rsidRDefault="00C247C2" w:rsidP="00C247C2">
      <w:pPr>
        <w:rPr>
          <w:b/>
          <w:bCs/>
        </w:rPr>
      </w:pPr>
    </w:p>
    <w:tbl>
      <w:tblPr>
        <w:tblW w:w="0" w:type="auto"/>
        <w:tblInd w:w="220" w:type="dxa"/>
        <w:tblLayout w:type="fixed"/>
        <w:tblCellMar>
          <w:left w:w="0" w:type="dxa"/>
          <w:right w:w="0" w:type="dxa"/>
        </w:tblCellMar>
        <w:tblLook w:val="0000" w:firstRow="0" w:lastRow="0" w:firstColumn="0" w:lastColumn="0" w:noHBand="0" w:noVBand="0"/>
      </w:tblPr>
      <w:tblGrid>
        <w:gridCol w:w="6950"/>
        <w:gridCol w:w="2268"/>
      </w:tblGrid>
      <w:tr w:rsidR="00C247C2" w:rsidRPr="00C247C2" w14:paraId="43AB1BE0" w14:textId="77777777">
        <w:tblPrEx>
          <w:tblCellMar>
            <w:top w:w="0" w:type="dxa"/>
            <w:left w:w="0" w:type="dxa"/>
            <w:bottom w:w="0" w:type="dxa"/>
            <w:right w:w="0" w:type="dxa"/>
          </w:tblCellMar>
        </w:tblPrEx>
        <w:trPr>
          <w:trHeight w:val="304"/>
        </w:trPr>
        <w:tc>
          <w:tcPr>
            <w:tcW w:w="6950" w:type="dxa"/>
            <w:tcBorders>
              <w:top w:val="single" w:sz="4" w:space="0" w:color="000000"/>
              <w:left w:val="single" w:sz="4" w:space="0" w:color="000000"/>
              <w:bottom w:val="single" w:sz="4" w:space="0" w:color="000000"/>
              <w:right w:val="single" w:sz="4" w:space="0" w:color="000000"/>
            </w:tcBorders>
          </w:tcPr>
          <w:p w14:paraId="5B2F313F" w14:textId="77777777" w:rsidR="00C247C2" w:rsidRPr="00C247C2" w:rsidRDefault="00C247C2" w:rsidP="00C247C2">
            <w:pPr>
              <w:rPr>
                <w:b/>
                <w:bCs/>
              </w:rPr>
            </w:pPr>
            <w:r w:rsidRPr="00C247C2">
              <w:rPr>
                <w:b/>
                <w:bCs/>
              </w:rPr>
              <w:t>Вид діяльності здобувача вищої освіти</w:t>
            </w:r>
          </w:p>
        </w:tc>
        <w:tc>
          <w:tcPr>
            <w:tcW w:w="2268" w:type="dxa"/>
            <w:tcBorders>
              <w:top w:val="single" w:sz="4" w:space="0" w:color="000000"/>
              <w:left w:val="single" w:sz="4" w:space="0" w:color="000000"/>
              <w:bottom w:val="single" w:sz="4" w:space="0" w:color="000000"/>
              <w:right w:val="single" w:sz="4" w:space="0" w:color="000000"/>
            </w:tcBorders>
          </w:tcPr>
          <w:p w14:paraId="3C8133C0" w14:textId="77777777" w:rsidR="00C247C2" w:rsidRPr="00C247C2" w:rsidRDefault="00C247C2" w:rsidP="00C247C2">
            <w:pPr>
              <w:rPr>
                <w:b/>
                <w:bCs/>
              </w:rPr>
            </w:pPr>
            <w:r w:rsidRPr="00C247C2">
              <w:rPr>
                <w:b/>
                <w:bCs/>
              </w:rPr>
              <w:t>Модуль 1</w:t>
            </w:r>
          </w:p>
        </w:tc>
      </w:tr>
    </w:tbl>
    <w:p w14:paraId="16593306" w14:textId="77777777" w:rsidR="00C247C2" w:rsidRPr="00C247C2" w:rsidRDefault="00C247C2" w:rsidP="00C247C2">
      <w:pPr>
        <w:rPr>
          <w:b/>
          <w:bCs/>
        </w:rPr>
        <w:sectPr w:rsidR="00C247C2" w:rsidRPr="00C247C2" w:rsidSect="00C247C2">
          <w:pgSz w:w="11910" w:h="16840"/>
          <w:pgMar w:top="1120" w:right="560" w:bottom="280" w:left="1220" w:header="751" w:footer="0" w:gutter="0"/>
          <w:cols w:space="720"/>
          <w:noEndnote/>
        </w:sectPr>
      </w:pPr>
    </w:p>
    <w:p w14:paraId="77072E11" w14:textId="77777777" w:rsidR="00C247C2" w:rsidRPr="00C247C2" w:rsidRDefault="00C247C2" w:rsidP="00C247C2">
      <w:pPr>
        <w:rPr>
          <w:b/>
          <w:bCs/>
        </w:rPr>
      </w:pPr>
    </w:p>
    <w:tbl>
      <w:tblPr>
        <w:tblW w:w="0" w:type="auto"/>
        <w:tblInd w:w="220" w:type="dxa"/>
        <w:tblLayout w:type="fixed"/>
        <w:tblCellMar>
          <w:left w:w="0" w:type="dxa"/>
          <w:right w:w="0" w:type="dxa"/>
        </w:tblCellMar>
        <w:tblLook w:val="0000" w:firstRow="0" w:lastRow="0" w:firstColumn="0" w:lastColumn="0" w:noHBand="0" w:noVBand="0"/>
      </w:tblPr>
      <w:tblGrid>
        <w:gridCol w:w="6950"/>
        <w:gridCol w:w="988"/>
        <w:gridCol w:w="1278"/>
      </w:tblGrid>
      <w:tr w:rsidR="00C247C2" w:rsidRPr="00C247C2" w14:paraId="0378EBAC" w14:textId="77777777">
        <w:tblPrEx>
          <w:tblCellMar>
            <w:top w:w="0" w:type="dxa"/>
            <w:left w:w="0" w:type="dxa"/>
            <w:bottom w:w="0" w:type="dxa"/>
            <w:right w:w="0" w:type="dxa"/>
          </w:tblCellMar>
        </w:tblPrEx>
        <w:trPr>
          <w:trHeight w:val="1451"/>
        </w:trPr>
        <w:tc>
          <w:tcPr>
            <w:tcW w:w="6950" w:type="dxa"/>
            <w:tcBorders>
              <w:top w:val="none" w:sz="6" w:space="0" w:color="auto"/>
              <w:left w:val="single" w:sz="4" w:space="0" w:color="000000"/>
              <w:bottom w:val="single" w:sz="4" w:space="0" w:color="000000"/>
              <w:right w:val="single" w:sz="4" w:space="0" w:color="000000"/>
            </w:tcBorders>
          </w:tcPr>
          <w:p w14:paraId="697F278D" w14:textId="77777777" w:rsidR="00C247C2" w:rsidRPr="00C247C2" w:rsidRDefault="00C247C2" w:rsidP="00C247C2"/>
        </w:tc>
        <w:tc>
          <w:tcPr>
            <w:tcW w:w="988" w:type="dxa"/>
            <w:tcBorders>
              <w:top w:val="single" w:sz="4" w:space="0" w:color="000000"/>
              <w:left w:val="single" w:sz="4" w:space="0" w:color="000000"/>
              <w:bottom w:val="single" w:sz="4" w:space="0" w:color="000000"/>
              <w:right w:val="single" w:sz="4" w:space="0" w:color="000000"/>
            </w:tcBorders>
          </w:tcPr>
          <w:p w14:paraId="4E1D4348" w14:textId="77777777" w:rsidR="00C247C2" w:rsidRPr="00C247C2" w:rsidRDefault="00C247C2" w:rsidP="00C247C2">
            <w:pPr>
              <w:rPr>
                <w:b/>
                <w:bCs/>
              </w:rPr>
            </w:pPr>
          </w:p>
          <w:p w14:paraId="53AB130C" w14:textId="77777777" w:rsidR="00C247C2" w:rsidRPr="00C247C2" w:rsidRDefault="00C247C2" w:rsidP="00C247C2">
            <w:r w:rsidRPr="00C247C2">
              <w:t>Кількіс ть</w:t>
            </w:r>
          </w:p>
        </w:tc>
        <w:tc>
          <w:tcPr>
            <w:tcW w:w="1278" w:type="dxa"/>
            <w:tcBorders>
              <w:top w:val="single" w:sz="4" w:space="0" w:color="000000"/>
              <w:left w:val="single" w:sz="4" w:space="0" w:color="000000"/>
              <w:bottom w:val="single" w:sz="4" w:space="0" w:color="000000"/>
              <w:right w:val="single" w:sz="4" w:space="0" w:color="000000"/>
            </w:tcBorders>
          </w:tcPr>
          <w:p w14:paraId="650690CB" w14:textId="77777777" w:rsidR="00C247C2" w:rsidRPr="00C247C2" w:rsidRDefault="00C247C2" w:rsidP="00C247C2">
            <w:r w:rsidRPr="00C247C2">
              <w:t>Максимал ьна кількість балів</w:t>
            </w:r>
          </w:p>
          <w:p w14:paraId="47EDA8FE" w14:textId="77777777" w:rsidR="00C247C2" w:rsidRPr="00C247C2" w:rsidRDefault="00C247C2" w:rsidP="00C247C2">
            <w:r w:rsidRPr="00C247C2">
              <w:t>(сумарна)</w:t>
            </w:r>
          </w:p>
        </w:tc>
      </w:tr>
      <w:tr w:rsidR="00C247C2" w:rsidRPr="00C247C2" w14:paraId="6F9349A3" w14:textId="77777777">
        <w:tblPrEx>
          <w:tblCellMar>
            <w:top w:w="0" w:type="dxa"/>
            <w:left w:w="0" w:type="dxa"/>
            <w:bottom w:w="0" w:type="dxa"/>
            <w:right w:w="0" w:type="dxa"/>
          </w:tblCellMar>
        </w:tblPrEx>
        <w:trPr>
          <w:trHeight w:val="465"/>
        </w:trPr>
        <w:tc>
          <w:tcPr>
            <w:tcW w:w="6950" w:type="dxa"/>
            <w:tcBorders>
              <w:top w:val="single" w:sz="4" w:space="0" w:color="000000"/>
              <w:left w:val="single" w:sz="4" w:space="0" w:color="000000"/>
              <w:bottom w:val="single" w:sz="4" w:space="0" w:color="000000"/>
              <w:right w:val="single" w:sz="4" w:space="0" w:color="000000"/>
            </w:tcBorders>
          </w:tcPr>
          <w:p w14:paraId="50F5DF54" w14:textId="77777777" w:rsidR="00C247C2" w:rsidRPr="00C247C2" w:rsidRDefault="00C247C2" w:rsidP="00C247C2">
            <w:r w:rsidRPr="00C247C2">
              <w:t>Практичні заняття</w:t>
            </w:r>
          </w:p>
        </w:tc>
        <w:tc>
          <w:tcPr>
            <w:tcW w:w="988" w:type="dxa"/>
            <w:tcBorders>
              <w:top w:val="single" w:sz="4" w:space="0" w:color="000000"/>
              <w:left w:val="single" w:sz="4" w:space="0" w:color="000000"/>
              <w:bottom w:val="single" w:sz="4" w:space="0" w:color="000000"/>
              <w:right w:val="single" w:sz="4" w:space="0" w:color="000000"/>
            </w:tcBorders>
          </w:tcPr>
          <w:p w14:paraId="03857C0D" w14:textId="77777777" w:rsidR="00C247C2" w:rsidRPr="00C247C2" w:rsidRDefault="00C247C2" w:rsidP="00C247C2">
            <w:r w:rsidRPr="00C247C2">
              <w:t>15</w:t>
            </w:r>
          </w:p>
        </w:tc>
        <w:tc>
          <w:tcPr>
            <w:tcW w:w="1278" w:type="dxa"/>
            <w:tcBorders>
              <w:top w:val="single" w:sz="4" w:space="0" w:color="000000"/>
              <w:left w:val="single" w:sz="4" w:space="0" w:color="000000"/>
              <w:bottom w:val="single" w:sz="4" w:space="0" w:color="000000"/>
              <w:right w:val="single" w:sz="4" w:space="0" w:color="000000"/>
            </w:tcBorders>
          </w:tcPr>
          <w:p w14:paraId="32F4ACBB" w14:textId="77777777" w:rsidR="00C247C2" w:rsidRPr="00C247C2" w:rsidRDefault="00C247C2" w:rsidP="00C247C2">
            <w:r w:rsidRPr="00C247C2">
              <w:t>30</w:t>
            </w:r>
          </w:p>
        </w:tc>
      </w:tr>
      <w:tr w:rsidR="00C247C2" w:rsidRPr="00C247C2" w14:paraId="29435984" w14:textId="77777777">
        <w:tblPrEx>
          <w:tblCellMar>
            <w:top w:w="0" w:type="dxa"/>
            <w:left w:w="0" w:type="dxa"/>
            <w:bottom w:w="0" w:type="dxa"/>
            <w:right w:w="0" w:type="dxa"/>
          </w:tblCellMar>
        </w:tblPrEx>
        <w:trPr>
          <w:trHeight w:val="465"/>
        </w:trPr>
        <w:tc>
          <w:tcPr>
            <w:tcW w:w="6950" w:type="dxa"/>
            <w:tcBorders>
              <w:top w:val="single" w:sz="4" w:space="0" w:color="000000"/>
              <w:left w:val="single" w:sz="4" w:space="0" w:color="000000"/>
              <w:bottom w:val="single" w:sz="4" w:space="0" w:color="000000"/>
              <w:right w:val="single" w:sz="4" w:space="0" w:color="000000"/>
            </w:tcBorders>
          </w:tcPr>
          <w:p w14:paraId="007CEBE7" w14:textId="77777777" w:rsidR="00C247C2" w:rsidRPr="00C247C2" w:rsidRDefault="00C247C2" w:rsidP="00C247C2">
            <w:r w:rsidRPr="00C247C2">
              <w:t>Практичні навики</w:t>
            </w:r>
          </w:p>
        </w:tc>
        <w:tc>
          <w:tcPr>
            <w:tcW w:w="988" w:type="dxa"/>
            <w:tcBorders>
              <w:top w:val="single" w:sz="4" w:space="0" w:color="000000"/>
              <w:left w:val="single" w:sz="4" w:space="0" w:color="000000"/>
              <w:bottom w:val="single" w:sz="4" w:space="0" w:color="000000"/>
              <w:right w:val="single" w:sz="4" w:space="0" w:color="000000"/>
            </w:tcBorders>
          </w:tcPr>
          <w:p w14:paraId="5372AFCB" w14:textId="77777777" w:rsidR="00C247C2" w:rsidRPr="00C247C2" w:rsidRDefault="00C247C2" w:rsidP="00C247C2">
            <w:r w:rsidRPr="00C247C2">
              <w:t>15</w:t>
            </w:r>
          </w:p>
        </w:tc>
        <w:tc>
          <w:tcPr>
            <w:tcW w:w="1278" w:type="dxa"/>
            <w:tcBorders>
              <w:top w:val="single" w:sz="4" w:space="0" w:color="000000"/>
              <w:left w:val="single" w:sz="4" w:space="0" w:color="000000"/>
              <w:bottom w:val="single" w:sz="4" w:space="0" w:color="000000"/>
              <w:right w:val="single" w:sz="4" w:space="0" w:color="000000"/>
            </w:tcBorders>
          </w:tcPr>
          <w:p w14:paraId="71CEE565" w14:textId="77777777" w:rsidR="00C247C2" w:rsidRPr="00C247C2" w:rsidRDefault="00C247C2" w:rsidP="00C247C2">
            <w:r w:rsidRPr="00C247C2">
              <w:t>35</w:t>
            </w:r>
          </w:p>
        </w:tc>
      </w:tr>
      <w:tr w:rsidR="00C247C2" w:rsidRPr="00C247C2" w14:paraId="45E4A8BC" w14:textId="77777777">
        <w:tblPrEx>
          <w:tblCellMar>
            <w:top w:w="0" w:type="dxa"/>
            <w:left w:w="0" w:type="dxa"/>
            <w:bottom w:w="0" w:type="dxa"/>
            <w:right w:w="0" w:type="dxa"/>
          </w:tblCellMar>
        </w:tblPrEx>
        <w:trPr>
          <w:trHeight w:val="465"/>
        </w:trPr>
        <w:tc>
          <w:tcPr>
            <w:tcW w:w="6950" w:type="dxa"/>
            <w:tcBorders>
              <w:top w:val="single" w:sz="4" w:space="0" w:color="000000"/>
              <w:left w:val="single" w:sz="4" w:space="0" w:color="000000"/>
              <w:bottom w:val="single" w:sz="4" w:space="0" w:color="000000"/>
              <w:right w:val="single" w:sz="4" w:space="0" w:color="000000"/>
            </w:tcBorders>
          </w:tcPr>
          <w:p w14:paraId="17CDE051" w14:textId="77777777" w:rsidR="00C247C2" w:rsidRPr="00C247C2" w:rsidRDefault="00C247C2" w:rsidP="00C247C2">
            <w:r w:rsidRPr="00C247C2">
              <w:t>Комп’ютерне тестування при тематичному оцінюванні</w:t>
            </w:r>
          </w:p>
        </w:tc>
        <w:tc>
          <w:tcPr>
            <w:tcW w:w="988" w:type="dxa"/>
            <w:tcBorders>
              <w:top w:val="single" w:sz="4" w:space="0" w:color="000000"/>
              <w:left w:val="single" w:sz="4" w:space="0" w:color="000000"/>
              <w:bottom w:val="single" w:sz="4" w:space="0" w:color="000000"/>
              <w:right w:val="single" w:sz="4" w:space="0" w:color="000000"/>
            </w:tcBorders>
          </w:tcPr>
          <w:p w14:paraId="50234237" w14:textId="77777777" w:rsidR="00C247C2" w:rsidRPr="00C247C2" w:rsidRDefault="00C247C2" w:rsidP="00C247C2">
            <w:r w:rsidRPr="00C247C2">
              <w:t>4</w:t>
            </w:r>
          </w:p>
        </w:tc>
        <w:tc>
          <w:tcPr>
            <w:tcW w:w="1278" w:type="dxa"/>
            <w:tcBorders>
              <w:top w:val="single" w:sz="4" w:space="0" w:color="000000"/>
              <w:left w:val="single" w:sz="4" w:space="0" w:color="000000"/>
              <w:bottom w:val="single" w:sz="4" w:space="0" w:color="000000"/>
              <w:right w:val="single" w:sz="4" w:space="0" w:color="000000"/>
            </w:tcBorders>
          </w:tcPr>
          <w:p w14:paraId="73B01A0F" w14:textId="77777777" w:rsidR="00C247C2" w:rsidRPr="00C247C2" w:rsidRDefault="00C247C2" w:rsidP="00C247C2">
            <w:r w:rsidRPr="00C247C2">
              <w:t>4</w:t>
            </w:r>
          </w:p>
        </w:tc>
      </w:tr>
      <w:tr w:rsidR="00C247C2" w:rsidRPr="00C247C2" w14:paraId="4F252BDE" w14:textId="77777777">
        <w:tblPrEx>
          <w:tblCellMar>
            <w:top w:w="0" w:type="dxa"/>
            <w:left w:w="0" w:type="dxa"/>
            <w:bottom w:w="0" w:type="dxa"/>
            <w:right w:w="0" w:type="dxa"/>
          </w:tblCellMar>
        </w:tblPrEx>
        <w:trPr>
          <w:trHeight w:val="462"/>
        </w:trPr>
        <w:tc>
          <w:tcPr>
            <w:tcW w:w="6950" w:type="dxa"/>
            <w:tcBorders>
              <w:top w:val="single" w:sz="4" w:space="0" w:color="000000"/>
              <w:left w:val="single" w:sz="4" w:space="0" w:color="000000"/>
              <w:bottom w:val="single" w:sz="4" w:space="0" w:color="000000"/>
              <w:right w:val="single" w:sz="4" w:space="0" w:color="000000"/>
            </w:tcBorders>
          </w:tcPr>
          <w:p w14:paraId="702A14BA" w14:textId="77777777" w:rsidR="00C247C2" w:rsidRPr="00C247C2" w:rsidRDefault="00C247C2" w:rsidP="00C247C2">
            <w:r w:rsidRPr="00C247C2">
              <w:t>Письмове тестування при тематичному оцінюванні</w:t>
            </w:r>
          </w:p>
        </w:tc>
        <w:tc>
          <w:tcPr>
            <w:tcW w:w="988" w:type="dxa"/>
            <w:tcBorders>
              <w:top w:val="single" w:sz="4" w:space="0" w:color="000000"/>
              <w:left w:val="single" w:sz="4" w:space="0" w:color="000000"/>
              <w:bottom w:val="single" w:sz="4" w:space="0" w:color="000000"/>
              <w:right w:val="single" w:sz="4" w:space="0" w:color="000000"/>
            </w:tcBorders>
          </w:tcPr>
          <w:p w14:paraId="196A1B02" w14:textId="77777777" w:rsidR="00C247C2" w:rsidRPr="00C247C2" w:rsidRDefault="00C247C2" w:rsidP="00C247C2">
            <w:r w:rsidRPr="00C247C2">
              <w:t>11</w:t>
            </w:r>
          </w:p>
        </w:tc>
        <w:tc>
          <w:tcPr>
            <w:tcW w:w="1278" w:type="dxa"/>
            <w:tcBorders>
              <w:top w:val="single" w:sz="4" w:space="0" w:color="000000"/>
              <w:left w:val="single" w:sz="4" w:space="0" w:color="000000"/>
              <w:bottom w:val="single" w:sz="4" w:space="0" w:color="000000"/>
              <w:right w:val="single" w:sz="4" w:space="0" w:color="000000"/>
            </w:tcBorders>
          </w:tcPr>
          <w:p w14:paraId="169AE3E3" w14:textId="77777777" w:rsidR="00C247C2" w:rsidRPr="00C247C2" w:rsidRDefault="00C247C2" w:rsidP="00C247C2">
            <w:r w:rsidRPr="00C247C2">
              <w:t>11</w:t>
            </w:r>
          </w:p>
        </w:tc>
      </w:tr>
      <w:tr w:rsidR="00C247C2" w:rsidRPr="00C247C2" w14:paraId="12701A67" w14:textId="77777777">
        <w:tblPrEx>
          <w:tblCellMar>
            <w:top w:w="0" w:type="dxa"/>
            <w:left w:w="0" w:type="dxa"/>
            <w:bottom w:w="0" w:type="dxa"/>
            <w:right w:w="0" w:type="dxa"/>
          </w:tblCellMar>
        </w:tblPrEx>
        <w:trPr>
          <w:trHeight w:val="465"/>
        </w:trPr>
        <w:tc>
          <w:tcPr>
            <w:tcW w:w="6950" w:type="dxa"/>
            <w:tcBorders>
              <w:top w:val="single" w:sz="4" w:space="0" w:color="000000"/>
              <w:left w:val="single" w:sz="4" w:space="0" w:color="000000"/>
              <w:bottom w:val="single" w:sz="4" w:space="0" w:color="000000"/>
              <w:right w:val="single" w:sz="4" w:space="0" w:color="000000"/>
            </w:tcBorders>
          </w:tcPr>
          <w:p w14:paraId="6010CA86" w14:textId="77777777" w:rsidR="00C247C2" w:rsidRPr="00C247C2" w:rsidRDefault="00C247C2" w:rsidP="00C247C2">
            <w:r w:rsidRPr="00C247C2">
              <w:t>Презентація</w:t>
            </w:r>
          </w:p>
        </w:tc>
        <w:tc>
          <w:tcPr>
            <w:tcW w:w="988" w:type="dxa"/>
            <w:tcBorders>
              <w:top w:val="single" w:sz="4" w:space="0" w:color="000000"/>
              <w:left w:val="single" w:sz="4" w:space="0" w:color="000000"/>
              <w:bottom w:val="single" w:sz="4" w:space="0" w:color="000000"/>
              <w:right w:val="single" w:sz="4" w:space="0" w:color="000000"/>
            </w:tcBorders>
          </w:tcPr>
          <w:p w14:paraId="7F365F93" w14:textId="77777777" w:rsidR="00C247C2" w:rsidRPr="00C247C2" w:rsidRDefault="00C247C2" w:rsidP="00C247C2">
            <w:r w:rsidRPr="00C247C2">
              <w:t>1</w:t>
            </w:r>
          </w:p>
        </w:tc>
        <w:tc>
          <w:tcPr>
            <w:tcW w:w="1278" w:type="dxa"/>
            <w:tcBorders>
              <w:top w:val="single" w:sz="4" w:space="0" w:color="000000"/>
              <w:left w:val="single" w:sz="4" w:space="0" w:color="000000"/>
              <w:bottom w:val="single" w:sz="4" w:space="0" w:color="000000"/>
              <w:right w:val="single" w:sz="4" w:space="0" w:color="000000"/>
            </w:tcBorders>
          </w:tcPr>
          <w:p w14:paraId="63FD95FE" w14:textId="77777777" w:rsidR="00C247C2" w:rsidRPr="00C247C2" w:rsidRDefault="00C247C2" w:rsidP="00C247C2">
            <w:r w:rsidRPr="00C247C2">
              <w:t>5</w:t>
            </w:r>
          </w:p>
        </w:tc>
      </w:tr>
      <w:tr w:rsidR="00C247C2" w:rsidRPr="00C247C2" w14:paraId="34948B85" w14:textId="77777777">
        <w:tblPrEx>
          <w:tblCellMar>
            <w:top w:w="0" w:type="dxa"/>
            <w:left w:w="0" w:type="dxa"/>
            <w:bottom w:w="0" w:type="dxa"/>
            <w:right w:w="0" w:type="dxa"/>
          </w:tblCellMar>
        </w:tblPrEx>
        <w:trPr>
          <w:trHeight w:val="465"/>
        </w:trPr>
        <w:tc>
          <w:tcPr>
            <w:tcW w:w="6950" w:type="dxa"/>
            <w:tcBorders>
              <w:top w:val="single" w:sz="4" w:space="0" w:color="000000"/>
              <w:left w:val="single" w:sz="4" w:space="0" w:color="000000"/>
              <w:bottom w:val="single" w:sz="4" w:space="0" w:color="000000"/>
              <w:right w:val="single" w:sz="4" w:space="0" w:color="000000"/>
            </w:tcBorders>
          </w:tcPr>
          <w:p w14:paraId="71B18ED2" w14:textId="77777777" w:rsidR="00C247C2" w:rsidRPr="00C247C2" w:rsidRDefault="00C247C2" w:rsidP="00C247C2">
            <w:r w:rsidRPr="00C247C2">
              <w:t>Реферат</w:t>
            </w:r>
          </w:p>
        </w:tc>
        <w:tc>
          <w:tcPr>
            <w:tcW w:w="988" w:type="dxa"/>
            <w:tcBorders>
              <w:top w:val="single" w:sz="4" w:space="0" w:color="000000"/>
              <w:left w:val="single" w:sz="4" w:space="0" w:color="000000"/>
              <w:bottom w:val="single" w:sz="4" w:space="0" w:color="000000"/>
              <w:right w:val="single" w:sz="4" w:space="0" w:color="000000"/>
            </w:tcBorders>
          </w:tcPr>
          <w:p w14:paraId="43C11157" w14:textId="77777777" w:rsidR="00C247C2" w:rsidRPr="00C247C2" w:rsidRDefault="00C247C2" w:rsidP="00C247C2">
            <w:r w:rsidRPr="00C247C2">
              <w:t>1</w:t>
            </w:r>
          </w:p>
        </w:tc>
        <w:tc>
          <w:tcPr>
            <w:tcW w:w="1278" w:type="dxa"/>
            <w:tcBorders>
              <w:top w:val="single" w:sz="4" w:space="0" w:color="000000"/>
              <w:left w:val="single" w:sz="4" w:space="0" w:color="000000"/>
              <w:bottom w:val="single" w:sz="4" w:space="0" w:color="000000"/>
              <w:right w:val="single" w:sz="4" w:space="0" w:color="000000"/>
            </w:tcBorders>
          </w:tcPr>
          <w:p w14:paraId="60C3049B" w14:textId="77777777" w:rsidR="00C247C2" w:rsidRPr="00C247C2" w:rsidRDefault="00C247C2" w:rsidP="00C247C2">
            <w:r w:rsidRPr="00C247C2">
              <w:t>5</w:t>
            </w:r>
          </w:p>
        </w:tc>
      </w:tr>
      <w:tr w:rsidR="00C247C2" w:rsidRPr="00C247C2" w14:paraId="22649B67" w14:textId="77777777">
        <w:tblPrEx>
          <w:tblCellMar>
            <w:top w:w="0" w:type="dxa"/>
            <w:left w:w="0" w:type="dxa"/>
            <w:bottom w:w="0" w:type="dxa"/>
            <w:right w:w="0" w:type="dxa"/>
          </w:tblCellMar>
        </w:tblPrEx>
        <w:trPr>
          <w:trHeight w:val="460"/>
        </w:trPr>
        <w:tc>
          <w:tcPr>
            <w:tcW w:w="6950" w:type="dxa"/>
            <w:tcBorders>
              <w:top w:val="single" w:sz="4" w:space="0" w:color="000000"/>
              <w:left w:val="single" w:sz="4" w:space="0" w:color="000000"/>
              <w:bottom w:val="single" w:sz="4" w:space="0" w:color="000000"/>
              <w:right w:val="single" w:sz="4" w:space="0" w:color="000000"/>
            </w:tcBorders>
          </w:tcPr>
          <w:p w14:paraId="41B945A8" w14:textId="77777777" w:rsidR="00C247C2" w:rsidRPr="00C247C2" w:rsidRDefault="00C247C2" w:rsidP="00C247C2">
            <w:r w:rsidRPr="00C247C2">
              <w:t>Модульна контрольна робота</w:t>
            </w:r>
          </w:p>
        </w:tc>
        <w:tc>
          <w:tcPr>
            <w:tcW w:w="988" w:type="dxa"/>
            <w:tcBorders>
              <w:top w:val="single" w:sz="4" w:space="0" w:color="000000"/>
              <w:left w:val="single" w:sz="4" w:space="0" w:color="000000"/>
              <w:bottom w:val="single" w:sz="8" w:space="0" w:color="000000"/>
              <w:right w:val="single" w:sz="4" w:space="0" w:color="000000"/>
            </w:tcBorders>
          </w:tcPr>
          <w:p w14:paraId="7BB21DC9" w14:textId="77777777" w:rsidR="00C247C2" w:rsidRPr="00C247C2" w:rsidRDefault="00C247C2" w:rsidP="00C247C2">
            <w:r w:rsidRPr="00C247C2">
              <w:t>1</w:t>
            </w:r>
          </w:p>
        </w:tc>
        <w:tc>
          <w:tcPr>
            <w:tcW w:w="1278" w:type="dxa"/>
            <w:tcBorders>
              <w:top w:val="single" w:sz="4" w:space="0" w:color="000000"/>
              <w:left w:val="single" w:sz="4" w:space="0" w:color="000000"/>
              <w:bottom w:val="single" w:sz="4" w:space="0" w:color="000000"/>
              <w:right w:val="single" w:sz="4" w:space="0" w:color="000000"/>
            </w:tcBorders>
          </w:tcPr>
          <w:p w14:paraId="7B2DAD77" w14:textId="77777777" w:rsidR="00C247C2" w:rsidRPr="00C247C2" w:rsidRDefault="00C247C2" w:rsidP="00C247C2">
            <w:r w:rsidRPr="00C247C2">
              <w:t>10</w:t>
            </w:r>
          </w:p>
        </w:tc>
      </w:tr>
      <w:tr w:rsidR="00C247C2" w:rsidRPr="00C247C2" w14:paraId="13CC00CD" w14:textId="77777777">
        <w:tblPrEx>
          <w:tblCellMar>
            <w:top w:w="0" w:type="dxa"/>
            <w:left w:w="0" w:type="dxa"/>
            <w:bottom w:w="0" w:type="dxa"/>
            <w:right w:w="0" w:type="dxa"/>
          </w:tblCellMar>
        </w:tblPrEx>
        <w:trPr>
          <w:trHeight w:val="460"/>
        </w:trPr>
        <w:tc>
          <w:tcPr>
            <w:tcW w:w="6950" w:type="dxa"/>
            <w:tcBorders>
              <w:top w:val="single" w:sz="4" w:space="0" w:color="000000"/>
              <w:left w:val="single" w:sz="4" w:space="0" w:color="000000"/>
              <w:bottom w:val="single" w:sz="4" w:space="0" w:color="000000"/>
              <w:right w:val="single" w:sz="4" w:space="0" w:color="000000"/>
            </w:tcBorders>
          </w:tcPr>
          <w:p w14:paraId="08AA8AEC" w14:textId="77777777" w:rsidR="00C247C2" w:rsidRPr="00C247C2" w:rsidRDefault="00C247C2" w:rsidP="00C247C2">
            <w:pPr>
              <w:rPr>
                <w:b/>
                <w:bCs/>
              </w:rPr>
            </w:pPr>
            <w:r w:rsidRPr="00C247C2">
              <w:rPr>
                <w:b/>
                <w:bCs/>
              </w:rPr>
              <w:t>Разом</w:t>
            </w:r>
          </w:p>
        </w:tc>
        <w:tc>
          <w:tcPr>
            <w:tcW w:w="988" w:type="dxa"/>
            <w:tcBorders>
              <w:top w:val="single" w:sz="4" w:space="0" w:color="000000"/>
              <w:left w:val="single" w:sz="4" w:space="0" w:color="000000"/>
              <w:bottom w:val="single" w:sz="4" w:space="0" w:color="000000"/>
              <w:right w:val="single" w:sz="4" w:space="0" w:color="000000"/>
            </w:tcBorders>
            <w:shd w:val="clear" w:color="auto" w:fill="DFDFDF"/>
          </w:tcPr>
          <w:p w14:paraId="11A044AC" w14:textId="77777777" w:rsidR="00C247C2" w:rsidRPr="00C247C2" w:rsidRDefault="00C247C2" w:rsidP="00C247C2"/>
        </w:tc>
        <w:tc>
          <w:tcPr>
            <w:tcW w:w="1278" w:type="dxa"/>
            <w:tcBorders>
              <w:top w:val="single" w:sz="4" w:space="0" w:color="000000"/>
              <w:left w:val="single" w:sz="4" w:space="0" w:color="000000"/>
              <w:bottom w:val="single" w:sz="4" w:space="0" w:color="000000"/>
              <w:right w:val="single" w:sz="4" w:space="0" w:color="000000"/>
            </w:tcBorders>
          </w:tcPr>
          <w:p w14:paraId="4C773228" w14:textId="77777777" w:rsidR="00C247C2" w:rsidRPr="00C247C2" w:rsidRDefault="00C247C2" w:rsidP="00C247C2">
            <w:pPr>
              <w:rPr>
                <w:b/>
                <w:bCs/>
              </w:rPr>
            </w:pPr>
            <w:r w:rsidRPr="00C247C2">
              <w:rPr>
                <w:b/>
                <w:bCs/>
              </w:rPr>
              <w:t>100</w:t>
            </w:r>
          </w:p>
        </w:tc>
      </w:tr>
    </w:tbl>
    <w:p w14:paraId="14476AE7" w14:textId="77777777" w:rsidR="00C247C2" w:rsidRPr="00C247C2" w:rsidRDefault="00C247C2" w:rsidP="00C247C2">
      <w:pPr>
        <w:rPr>
          <w:b/>
          <w:bCs/>
        </w:rPr>
      </w:pPr>
    </w:p>
    <w:p w14:paraId="12DCDCC3" w14:textId="77777777" w:rsidR="00C247C2" w:rsidRPr="00C247C2" w:rsidRDefault="00C247C2" w:rsidP="00C247C2">
      <w:pPr>
        <w:rPr>
          <w:b/>
          <w:bCs/>
        </w:rPr>
      </w:pPr>
      <w:bookmarkStart w:id="11" w:name="Критерії оцінювання навчальних досягнень"/>
      <w:bookmarkEnd w:id="11"/>
      <w:r w:rsidRPr="00C247C2">
        <w:rPr>
          <w:b/>
          <w:bCs/>
        </w:rPr>
        <w:t>Критерії оцінювання навчальних досягнень студентів</w:t>
      </w:r>
    </w:p>
    <w:p w14:paraId="3E0DEB33" w14:textId="77777777" w:rsidR="00C247C2" w:rsidRPr="00C247C2" w:rsidRDefault="00C247C2" w:rsidP="00C247C2">
      <w:pPr>
        <w:rPr>
          <w:b/>
          <w:bCs/>
        </w:rPr>
      </w:pPr>
    </w:p>
    <w:p w14:paraId="3704CC82" w14:textId="77777777" w:rsidR="00C247C2" w:rsidRPr="00C247C2" w:rsidRDefault="00C247C2" w:rsidP="00C247C2">
      <w:r w:rsidRPr="00C247C2">
        <w:t xml:space="preserve">Знання студентів оцінюється як з теоретичної, так і з практичної підготовки за такими критеріями: </w:t>
      </w:r>
      <w:r w:rsidRPr="00C247C2">
        <w:t xml:space="preserve"> оцінку </w:t>
      </w:r>
      <w:r w:rsidRPr="00C247C2">
        <w:rPr>
          <w:b/>
          <w:bCs/>
        </w:rPr>
        <w:t xml:space="preserve">«відмінно» (90-100 балів, А) </w:t>
      </w:r>
      <w:r w:rsidRPr="00C247C2">
        <w:t>заслуговує студент, який:</w:t>
      </w:r>
    </w:p>
    <w:p w14:paraId="4E266DEB" w14:textId="77777777" w:rsidR="00C247C2" w:rsidRPr="00C247C2" w:rsidRDefault="00C247C2" w:rsidP="00C247C2">
      <w:pPr>
        <w:numPr>
          <w:ilvl w:val="0"/>
          <w:numId w:val="11"/>
        </w:numPr>
      </w:pPr>
      <w:r w:rsidRPr="00C247C2">
        <w:t>всебічно і глибоко володіє навчально-програмовим матеріалом;</w:t>
      </w:r>
    </w:p>
    <w:p w14:paraId="3353B048" w14:textId="77777777" w:rsidR="00C247C2" w:rsidRPr="00C247C2" w:rsidRDefault="00C247C2" w:rsidP="00C247C2">
      <w:pPr>
        <w:numPr>
          <w:ilvl w:val="0"/>
          <w:numId w:val="11"/>
        </w:numPr>
      </w:pPr>
      <w:r w:rsidRPr="00C247C2">
        <w:t>вміє самостійно виконувати завдання, передбачені програмою, використовує набуті знання і вміння у нестандартних ситуаціях;</w:t>
      </w:r>
    </w:p>
    <w:p w14:paraId="2C9E80D1" w14:textId="77777777" w:rsidR="00C247C2" w:rsidRPr="00C247C2" w:rsidRDefault="00C247C2" w:rsidP="00C247C2">
      <w:pPr>
        <w:numPr>
          <w:ilvl w:val="0"/>
          <w:numId w:val="11"/>
        </w:numPr>
      </w:pPr>
      <w:r w:rsidRPr="00C247C2">
        <w:t>засвоїв основну і ознайомлений з додатковою літературою, яка рекомендована програмою;</w:t>
      </w:r>
    </w:p>
    <w:p w14:paraId="57C0906A" w14:textId="77777777" w:rsidR="00C247C2" w:rsidRPr="00C247C2" w:rsidRDefault="00C247C2" w:rsidP="00C247C2">
      <w:pPr>
        <w:numPr>
          <w:ilvl w:val="0"/>
          <w:numId w:val="11"/>
        </w:numPr>
      </w:pPr>
      <w:r w:rsidRPr="00C247C2">
        <w:t>засвоїв взаємозв'язок основних понять дисципліни та усвідомлює їх значення для професії, яку він набуває;</w:t>
      </w:r>
    </w:p>
    <w:p w14:paraId="11711F15" w14:textId="77777777" w:rsidR="00C247C2" w:rsidRPr="00C247C2" w:rsidRDefault="00C247C2" w:rsidP="00C247C2">
      <w:pPr>
        <w:numPr>
          <w:ilvl w:val="0"/>
          <w:numId w:val="11"/>
        </w:numPr>
      </w:pPr>
      <w:r w:rsidRPr="00C247C2">
        <w:t>вільно висловлює власні думки, самостійно оцінює різноманітні життєві явища і факти, виявляючи особистісну позицію;</w:t>
      </w:r>
    </w:p>
    <w:p w14:paraId="3BC223AC" w14:textId="77777777" w:rsidR="00C247C2" w:rsidRPr="00C247C2" w:rsidRDefault="00C247C2" w:rsidP="00C247C2">
      <w:pPr>
        <w:numPr>
          <w:ilvl w:val="0"/>
          <w:numId w:val="11"/>
        </w:numPr>
      </w:pPr>
      <w:r w:rsidRPr="00C247C2">
        <w:t>самостійно визначає окремі цілі власної навчальної діяльності, виявив творчі здібності і використовує їх при вивченні навчально-програмового матеріалу, проявив нахил до наукової роботи.</w:t>
      </w:r>
    </w:p>
    <w:p w14:paraId="21DF5C6C" w14:textId="77777777" w:rsidR="00C247C2" w:rsidRPr="00C247C2" w:rsidRDefault="00C247C2" w:rsidP="00C247C2">
      <w:pPr>
        <w:numPr>
          <w:ilvl w:val="0"/>
          <w:numId w:val="10"/>
        </w:numPr>
      </w:pPr>
      <w:r w:rsidRPr="00C247C2">
        <w:t xml:space="preserve">оцінку </w:t>
      </w:r>
      <w:r w:rsidRPr="00C247C2">
        <w:rPr>
          <w:b/>
          <w:bCs/>
        </w:rPr>
        <w:t xml:space="preserve">«добре» (82-89 балів, В) </w:t>
      </w:r>
      <w:r w:rsidRPr="00C247C2">
        <w:t>– заслуговує студент, який:</w:t>
      </w:r>
    </w:p>
    <w:p w14:paraId="10E95409" w14:textId="77777777" w:rsidR="00C247C2" w:rsidRPr="00C247C2" w:rsidRDefault="00C247C2" w:rsidP="00C247C2">
      <w:pPr>
        <w:numPr>
          <w:ilvl w:val="0"/>
          <w:numId w:val="11"/>
        </w:numPr>
      </w:pPr>
      <w:r w:rsidRPr="00C247C2">
        <w:t xml:space="preserve">повністю опанував і вільно (самостійно) володіє навчально-програмовим матеріалом, в тому числі застосовує його на практиці, має системні знання в достатньому обсязі </w:t>
      </w:r>
      <w:r w:rsidRPr="00C247C2">
        <w:lastRenderedPageBreak/>
        <w:t>відповідно до навчально-програмового матеріалу, аргументовано використовує їх у різних ситуаціях;</w:t>
      </w:r>
    </w:p>
    <w:p w14:paraId="6249849B" w14:textId="77777777" w:rsidR="00C247C2" w:rsidRPr="00C247C2" w:rsidRDefault="00C247C2" w:rsidP="00C247C2">
      <w:pPr>
        <w:numPr>
          <w:ilvl w:val="0"/>
          <w:numId w:val="11"/>
        </w:numPr>
      </w:pPr>
      <w:r w:rsidRPr="00C247C2">
        <w:t>має здатність до самостійного пошуку інформації, а також до аналізу, постановки і розв'язування проблем професійного спрямування; - під час відповіді допустив деякі неточності, які самостійно виправив, добирає переконливі аргументи на підтвердження вивченого матеріалу;</w:t>
      </w:r>
    </w:p>
    <w:p w14:paraId="39711603" w14:textId="77777777" w:rsidR="00C247C2" w:rsidRPr="00C247C2" w:rsidRDefault="00C247C2" w:rsidP="00C247C2">
      <w:pPr>
        <w:numPr>
          <w:ilvl w:val="0"/>
          <w:numId w:val="9"/>
        </w:numPr>
      </w:pPr>
      <w:r w:rsidRPr="00C247C2">
        <w:t xml:space="preserve">оцінку </w:t>
      </w:r>
      <w:r w:rsidRPr="00C247C2">
        <w:rPr>
          <w:b/>
          <w:bCs/>
        </w:rPr>
        <w:t xml:space="preserve">«добре» (74-81 бал, С) </w:t>
      </w:r>
      <w:r w:rsidRPr="00C247C2">
        <w:t>заслуговує студент, який:</w:t>
      </w:r>
    </w:p>
    <w:p w14:paraId="4266338D" w14:textId="77777777" w:rsidR="00C247C2" w:rsidRPr="00C247C2" w:rsidRDefault="00C247C2" w:rsidP="00C247C2">
      <w:pPr>
        <w:numPr>
          <w:ilvl w:val="0"/>
          <w:numId w:val="11"/>
        </w:numPr>
      </w:pPr>
      <w:r w:rsidRPr="00C247C2">
        <w:t>в цілому навчальну програму засвоїв, але відповідає на екзамені з певною кількістю помилок;</w:t>
      </w:r>
    </w:p>
    <w:p w14:paraId="65D4867B" w14:textId="77777777" w:rsidR="00C247C2" w:rsidRPr="00C247C2" w:rsidRDefault="00C247C2" w:rsidP="00C247C2">
      <w:pPr>
        <w:numPr>
          <w:ilvl w:val="0"/>
          <w:numId w:val="11"/>
        </w:numPr>
        <w:sectPr w:rsidR="00C247C2" w:rsidRPr="00C247C2" w:rsidSect="00C247C2">
          <w:pgSz w:w="11910" w:h="16840"/>
          <w:pgMar w:top="1120" w:right="560" w:bottom="280" w:left="1220" w:header="751" w:footer="0" w:gutter="0"/>
          <w:cols w:space="720"/>
          <w:noEndnote/>
        </w:sectPr>
      </w:pPr>
    </w:p>
    <w:p w14:paraId="253809DB" w14:textId="77777777" w:rsidR="00C247C2" w:rsidRPr="00C247C2" w:rsidRDefault="00C247C2" w:rsidP="00C247C2">
      <w:pPr>
        <w:numPr>
          <w:ilvl w:val="0"/>
          <w:numId w:val="11"/>
        </w:numPr>
      </w:pPr>
      <w:r w:rsidRPr="00C247C2">
        <w:lastRenderedPageBreak/>
        <w:t>вміє порівнювати, узагальнювати, систематизувати інформацію під керівництвом викладача, в цілому самостійно застосовувати на практиці, контролювати власну діяльність;</w:t>
      </w:r>
    </w:p>
    <w:p w14:paraId="71DEE2FC" w14:textId="77777777" w:rsidR="00C247C2" w:rsidRPr="00C247C2" w:rsidRDefault="00C247C2" w:rsidP="00C247C2">
      <w:pPr>
        <w:numPr>
          <w:ilvl w:val="0"/>
          <w:numId w:val="11"/>
        </w:numPr>
      </w:pPr>
      <w:r w:rsidRPr="00C247C2">
        <w:t>опанував навчально-програмовий матеріал, успішно виконав завдання, передбачені програмою, засвоїв основну літературу, яка рекомендована програмою;</w:t>
      </w:r>
    </w:p>
    <w:p w14:paraId="0EB6C1E1" w14:textId="77777777" w:rsidR="00C247C2" w:rsidRPr="00C247C2" w:rsidRDefault="00C247C2" w:rsidP="00C247C2">
      <w:pPr>
        <w:numPr>
          <w:ilvl w:val="0"/>
          <w:numId w:val="8"/>
        </w:numPr>
      </w:pPr>
      <w:r w:rsidRPr="00C247C2">
        <w:t xml:space="preserve">оцінку </w:t>
      </w:r>
      <w:r w:rsidRPr="00C247C2">
        <w:rPr>
          <w:b/>
          <w:bCs/>
        </w:rPr>
        <w:t xml:space="preserve">«задовільно» (64-73 бали, D) </w:t>
      </w:r>
      <w:r w:rsidRPr="00C247C2">
        <w:t>– заслуговує студент, який:</w:t>
      </w:r>
    </w:p>
    <w:p w14:paraId="1438909C" w14:textId="77777777" w:rsidR="00C247C2" w:rsidRPr="00C247C2" w:rsidRDefault="00C247C2" w:rsidP="00C247C2">
      <w:pPr>
        <w:numPr>
          <w:ilvl w:val="0"/>
          <w:numId w:val="11"/>
        </w:numPr>
      </w:pPr>
      <w:r w:rsidRPr="00C247C2">
        <w:t>знає основний навчально-програмовий матеріал в обсязі, необхідному для подальшого навчання і використання його у майбутній професії;</w:t>
      </w:r>
    </w:p>
    <w:p w14:paraId="5910692B" w14:textId="77777777" w:rsidR="00C247C2" w:rsidRPr="00C247C2" w:rsidRDefault="00C247C2" w:rsidP="00C247C2">
      <w:pPr>
        <w:numPr>
          <w:ilvl w:val="0"/>
          <w:numId w:val="11"/>
        </w:numPr>
      </w:pPr>
      <w:r w:rsidRPr="00C247C2">
        <w:t>виконує завдання непогано, але зі значною кількістю помилок;</w:t>
      </w:r>
    </w:p>
    <w:p w14:paraId="659F6ECF" w14:textId="77777777" w:rsidR="00C247C2" w:rsidRPr="00C247C2" w:rsidRDefault="00C247C2" w:rsidP="00C247C2">
      <w:pPr>
        <w:numPr>
          <w:ilvl w:val="0"/>
          <w:numId w:val="11"/>
        </w:numPr>
      </w:pPr>
      <w:r w:rsidRPr="00C247C2">
        <w:t>ознайомлений з основною літературою, яка рекомендована програмою;</w:t>
      </w:r>
    </w:p>
    <w:p w14:paraId="306AF363" w14:textId="77777777" w:rsidR="00C247C2" w:rsidRPr="00C247C2" w:rsidRDefault="00C247C2" w:rsidP="00C247C2">
      <w:pPr>
        <w:numPr>
          <w:ilvl w:val="0"/>
          <w:numId w:val="11"/>
        </w:numPr>
      </w:pPr>
      <w:r w:rsidRPr="00C247C2">
        <w:t xml:space="preserve">допускає на заняттях чи екзамені помилки при виконанні завдань, але під керівництвом викладача знаходить шляхи їх усунення. </w:t>
      </w:r>
      <w:r w:rsidRPr="00C247C2">
        <w:t xml:space="preserve"> оцінку </w:t>
      </w:r>
      <w:r w:rsidRPr="00C247C2">
        <w:rPr>
          <w:b/>
          <w:bCs/>
        </w:rPr>
        <w:t xml:space="preserve">«задовільно» (60-63 бали, Е) </w:t>
      </w:r>
      <w:r w:rsidRPr="00C247C2">
        <w:t>– заслуговує студент, який:</w:t>
      </w:r>
    </w:p>
    <w:p w14:paraId="1207DDEE" w14:textId="77777777" w:rsidR="00C247C2" w:rsidRPr="00C247C2" w:rsidRDefault="00C247C2" w:rsidP="00C247C2">
      <w:pPr>
        <w:numPr>
          <w:ilvl w:val="0"/>
          <w:numId w:val="11"/>
        </w:numPr>
      </w:pPr>
      <w:r w:rsidRPr="00C247C2">
        <w:t>володіє основним навчально-програмовим матеріалом в обсязі, необхідному для подальшого навчання і використання його у майбутній професії, а виконання завдань задовольняє мінімальні критерії. Знання мають репродуктивний характер.</w:t>
      </w:r>
    </w:p>
    <w:p w14:paraId="52D9B971" w14:textId="77777777" w:rsidR="00C247C2" w:rsidRPr="00C247C2" w:rsidRDefault="00C247C2" w:rsidP="00C247C2">
      <w:pPr>
        <w:numPr>
          <w:ilvl w:val="0"/>
          <w:numId w:val="7"/>
        </w:numPr>
      </w:pPr>
      <w:r w:rsidRPr="00C247C2">
        <w:t xml:space="preserve">оцінка </w:t>
      </w:r>
      <w:r w:rsidRPr="00C247C2">
        <w:rPr>
          <w:b/>
          <w:bCs/>
        </w:rPr>
        <w:t xml:space="preserve">«незадовільно» (35-59 балів, FX) – </w:t>
      </w:r>
      <w:r w:rsidRPr="00C247C2">
        <w:t>виставляється студенту, який:</w:t>
      </w:r>
    </w:p>
    <w:p w14:paraId="05AC16EB" w14:textId="77777777" w:rsidR="00C247C2" w:rsidRPr="00C247C2" w:rsidRDefault="00C247C2" w:rsidP="00C247C2">
      <w:pPr>
        <w:numPr>
          <w:ilvl w:val="0"/>
          <w:numId w:val="11"/>
        </w:numPr>
      </w:pPr>
      <w:r w:rsidRPr="00C247C2">
        <w:t xml:space="preserve">виявив суттєві прогалини в знаннях основного програмового матеріалу, допустив принципові помилки у виконанні передбачених програмою завдань. </w:t>
      </w:r>
      <w:r w:rsidRPr="00C247C2">
        <w:t xml:space="preserve"> оцінка </w:t>
      </w:r>
      <w:r w:rsidRPr="00C247C2">
        <w:rPr>
          <w:b/>
          <w:bCs/>
        </w:rPr>
        <w:t xml:space="preserve">«незадовільно» (35 балів, F) </w:t>
      </w:r>
      <w:r w:rsidRPr="00C247C2">
        <w:t>– виставляється студенту, який:</w:t>
      </w:r>
    </w:p>
    <w:p w14:paraId="35F7FA4E" w14:textId="77777777" w:rsidR="00C247C2" w:rsidRPr="00C247C2" w:rsidRDefault="00C247C2" w:rsidP="00C247C2">
      <w:pPr>
        <w:numPr>
          <w:ilvl w:val="0"/>
          <w:numId w:val="11"/>
        </w:numPr>
      </w:pPr>
      <w:r w:rsidRPr="00C247C2">
        <w:t>володіє навчальним матеріалом тільки на рівні елементарного розпізнавання і відтворення окремих фактів або не володіє зовсім;</w:t>
      </w:r>
    </w:p>
    <w:p w14:paraId="054A6060" w14:textId="77777777" w:rsidR="00C247C2" w:rsidRPr="00C247C2" w:rsidRDefault="00C247C2" w:rsidP="00C247C2">
      <w:pPr>
        <w:numPr>
          <w:ilvl w:val="0"/>
          <w:numId w:val="11"/>
        </w:numPr>
      </w:pPr>
      <w:r w:rsidRPr="00C247C2">
        <w:t>допускає грубі помилки при виконанні завдань, передбачених програмою;</w:t>
      </w:r>
    </w:p>
    <w:p w14:paraId="115FF4C8" w14:textId="77777777" w:rsidR="00C247C2" w:rsidRPr="00C247C2" w:rsidRDefault="00C247C2" w:rsidP="00C247C2"/>
    <w:p w14:paraId="293E4F16" w14:textId="77777777" w:rsidR="00C247C2" w:rsidRPr="00C247C2" w:rsidRDefault="00C247C2" w:rsidP="00C247C2">
      <w:pPr>
        <w:rPr>
          <w:b/>
          <w:bCs/>
        </w:rPr>
      </w:pPr>
      <w:bookmarkStart w:id="12" w:name="Критерії оцінювання підсумкового контрол"/>
      <w:bookmarkEnd w:id="12"/>
      <w:r w:rsidRPr="00C247C2">
        <w:rPr>
          <w:b/>
          <w:bCs/>
        </w:rPr>
        <w:t>Критерії оцінювання підсумкового контролю</w:t>
      </w:r>
    </w:p>
    <w:p w14:paraId="566CBBD5" w14:textId="77777777" w:rsidR="00C247C2" w:rsidRPr="00C247C2" w:rsidRDefault="00C247C2" w:rsidP="00C247C2">
      <w:pPr>
        <w:rPr>
          <w:b/>
          <w:bCs/>
        </w:rPr>
      </w:pPr>
    </w:p>
    <w:p w14:paraId="246EC71A" w14:textId="77777777" w:rsidR="00C247C2" w:rsidRPr="00C247C2" w:rsidRDefault="00C247C2" w:rsidP="00C247C2">
      <w:r w:rsidRPr="00C247C2">
        <w:t>Підсумковий контроль здійснюється по завершенню вивчення усіх тем модуля, на останньому практичному занятті. Оцінка успішності студента з дисципліни є рейтинговою і виставляється за багатобальною шкалою.</w:t>
      </w:r>
    </w:p>
    <w:p w14:paraId="48D8F96D" w14:textId="77777777" w:rsidR="00C247C2" w:rsidRPr="00C247C2" w:rsidRDefault="00C247C2" w:rsidP="00C247C2">
      <w:r w:rsidRPr="00C247C2">
        <w:t>Підсумковий модульний контроль складається із таких етапів.</w:t>
      </w:r>
    </w:p>
    <w:p w14:paraId="46E5A14A" w14:textId="77777777" w:rsidR="00C247C2" w:rsidRPr="00C247C2" w:rsidRDefault="00C247C2" w:rsidP="00C247C2">
      <w:pPr>
        <w:numPr>
          <w:ilvl w:val="0"/>
          <w:numId w:val="6"/>
        </w:numPr>
      </w:pPr>
      <w:r w:rsidRPr="00C247C2">
        <w:rPr>
          <w:b/>
          <w:bCs/>
        </w:rPr>
        <w:t xml:space="preserve">- етап </w:t>
      </w:r>
      <w:r w:rsidRPr="00C247C2">
        <w:t>– письмова відповідь на тестові завдання (бланковий або комп’ютерний тестовий контроль). Студент відповідає на 20 тестів з тем кожного змістового модуля. Максимальна кількість - 60 тестових завдань.</w:t>
      </w:r>
    </w:p>
    <w:p w14:paraId="726973CA" w14:textId="77777777" w:rsidR="00C247C2" w:rsidRPr="00C247C2" w:rsidRDefault="00C247C2" w:rsidP="00C247C2">
      <w:pPr>
        <w:numPr>
          <w:ilvl w:val="0"/>
          <w:numId w:val="6"/>
        </w:numPr>
      </w:pPr>
      <w:r w:rsidRPr="00C247C2">
        <w:rPr>
          <w:b/>
          <w:bCs/>
        </w:rPr>
        <w:t xml:space="preserve">- етап </w:t>
      </w:r>
      <w:r w:rsidRPr="00C247C2">
        <w:t>– письмова (або усна) відповідь на питання з матеріалу підсумкового модуля. Студент отримує 3 питання, на які повинен відповісти. Питання віддзеркалюють матеріал кожного змістового модуля і відповідають темам лекцій, практичних занять і СРС, які входять до підсумкового модуля</w:t>
      </w:r>
    </w:p>
    <w:p w14:paraId="528BF967" w14:textId="77777777" w:rsidR="00C247C2" w:rsidRPr="00C247C2" w:rsidRDefault="00C247C2" w:rsidP="00C247C2">
      <w:pPr>
        <w:numPr>
          <w:ilvl w:val="0"/>
          <w:numId w:val="6"/>
        </w:numPr>
      </w:pPr>
      <w:r w:rsidRPr="00C247C2">
        <w:rPr>
          <w:b/>
          <w:bCs/>
        </w:rPr>
        <w:lastRenderedPageBreak/>
        <w:t xml:space="preserve">- етап </w:t>
      </w:r>
      <w:r w:rsidRPr="00C247C2">
        <w:t>– перевірка знання практичних навичок.</w:t>
      </w:r>
    </w:p>
    <w:p w14:paraId="5EEBC958" w14:textId="77777777" w:rsidR="00C247C2" w:rsidRPr="00C247C2" w:rsidRDefault="00C247C2" w:rsidP="00C247C2">
      <w:r w:rsidRPr="00C247C2">
        <w:t>Максимальна кількість балів за 100 бальною шкалою, що присвоюється студентам при засвоєнні модулю (залікового кредиту) – 100.</w:t>
      </w:r>
    </w:p>
    <w:p w14:paraId="16982883" w14:textId="77777777" w:rsidR="00C247C2" w:rsidRPr="00C247C2" w:rsidRDefault="00C247C2" w:rsidP="00C247C2"/>
    <w:p w14:paraId="6656E083" w14:textId="77777777" w:rsidR="00C247C2" w:rsidRPr="00C247C2" w:rsidRDefault="00C247C2" w:rsidP="00C247C2">
      <w:pPr>
        <w:rPr>
          <w:b/>
          <w:bCs/>
        </w:rPr>
      </w:pPr>
      <w:bookmarkStart w:id="13" w:name="Шкала оцінювання: національна та ECTS"/>
      <w:bookmarkEnd w:id="13"/>
      <w:r w:rsidRPr="00C247C2">
        <w:rPr>
          <w:b/>
          <w:bCs/>
        </w:rPr>
        <w:t>Шкала оцінювання: національна та ECTS</w:t>
      </w:r>
    </w:p>
    <w:tbl>
      <w:tblPr>
        <w:tblW w:w="0" w:type="auto"/>
        <w:tblInd w:w="364" w:type="dxa"/>
        <w:tblLayout w:type="fixed"/>
        <w:tblCellMar>
          <w:left w:w="0" w:type="dxa"/>
          <w:right w:w="0" w:type="dxa"/>
        </w:tblCellMar>
        <w:tblLook w:val="0000" w:firstRow="0" w:lastRow="0" w:firstColumn="0" w:lastColumn="0" w:noHBand="0" w:noVBand="0"/>
      </w:tblPr>
      <w:tblGrid>
        <w:gridCol w:w="2174"/>
        <w:gridCol w:w="1384"/>
        <w:gridCol w:w="3230"/>
        <w:gridCol w:w="2748"/>
      </w:tblGrid>
      <w:tr w:rsidR="00C247C2" w:rsidRPr="00C247C2" w14:paraId="417BF603" w14:textId="77777777">
        <w:tblPrEx>
          <w:tblCellMar>
            <w:top w:w="0" w:type="dxa"/>
            <w:left w:w="0" w:type="dxa"/>
            <w:bottom w:w="0" w:type="dxa"/>
            <w:right w:w="0" w:type="dxa"/>
          </w:tblCellMar>
        </w:tblPrEx>
        <w:trPr>
          <w:trHeight w:val="304"/>
        </w:trPr>
        <w:tc>
          <w:tcPr>
            <w:tcW w:w="2174" w:type="dxa"/>
            <w:vMerge w:val="restart"/>
            <w:tcBorders>
              <w:top w:val="single" w:sz="4" w:space="0" w:color="000000"/>
              <w:left w:val="single" w:sz="4" w:space="0" w:color="000000"/>
              <w:bottom w:val="single" w:sz="4" w:space="0" w:color="000000"/>
              <w:right w:val="single" w:sz="4" w:space="0" w:color="000000"/>
            </w:tcBorders>
          </w:tcPr>
          <w:p w14:paraId="2DEFE0E6" w14:textId="77777777" w:rsidR="00C247C2" w:rsidRPr="00C247C2" w:rsidRDefault="00C247C2" w:rsidP="00C247C2">
            <w:r w:rsidRPr="00C247C2">
              <w:t>Сума балів за всі</w:t>
            </w:r>
          </w:p>
          <w:p w14:paraId="6693B331" w14:textId="77777777" w:rsidR="00C247C2" w:rsidRPr="00C247C2" w:rsidRDefault="00C247C2" w:rsidP="00C247C2">
            <w:r w:rsidRPr="00C247C2">
              <w:t>види навчальної діяльності</w:t>
            </w:r>
          </w:p>
        </w:tc>
        <w:tc>
          <w:tcPr>
            <w:tcW w:w="1384" w:type="dxa"/>
            <w:vMerge w:val="restart"/>
            <w:tcBorders>
              <w:top w:val="single" w:sz="4" w:space="0" w:color="000000"/>
              <w:left w:val="single" w:sz="4" w:space="0" w:color="000000"/>
              <w:bottom w:val="single" w:sz="4" w:space="0" w:color="000000"/>
              <w:right w:val="single" w:sz="4" w:space="0" w:color="000000"/>
            </w:tcBorders>
          </w:tcPr>
          <w:p w14:paraId="4B4E3E42" w14:textId="77777777" w:rsidR="00C247C2" w:rsidRPr="00C247C2" w:rsidRDefault="00C247C2" w:rsidP="00C247C2">
            <w:r w:rsidRPr="00C247C2">
              <w:t>Оцінка</w:t>
            </w:r>
          </w:p>
          <w:p w14:paraId="13B7538E" w14:textId="77777777" w:rsidR="00C247C2" w:rsidRPr="00C247C2" w:rsidRDefault="00C247C2" w:rsidP="00C247C2">
            <w:r w:rsidRPr="00C247C2">
              <w:t>ECTS</w:t>
            </w:r>
          </w:p>
        </w:tc>
        <w:tc>
          <w:tcPr>
            <w:tcW w:w="5978" w:type="dxa"/>
            <w:gridSpan w:val="2"/>
            <w:tcBorders>
              <w:top w:val="single" w:sz="4" w:space="0" w:color="000000"/>
              <w:left w:val="single" w:sz="4" w:space="0" w:color="000000"/>
              <w:bottom w:val="single" w:sz="4" w:space="0" w:color="000000"/>
              <w:right w:val="single" w:sz="4" w:space="0" w:color="000000"/>
            </w:tcBorders>
          </w:tcPr>
          <w:p w14:paraId="7B0D1F70" w14:textId="77777777" w:rsidR="00C247C2" w:rsidRPr="00C247C2" w:rsidRDefault="00C247C2" w:rsidP="00C247C2">
            <w:r w:rsidRPr="00C247C2">
              <w:t>Оцінка за національною шкалою</w:t>
            </w:r>
          </w:p>
        </w:tc>
      </w:tr>
      <w:tr w:rsidR="00C247C2" w:rsidRPr="00C247C2" w14:paraId="1CC88752" w14:textId="77777777">
        <w:tblPrEx>
          <w:tblCellMar>
            <w:top w:w="0" w:type="dxa"/>
            <w:left w:w="0" w:type="dxa"/>
            <w:bottom w:w="0" w:type="dxa"/>
            <w:right w:w="0" w:type="dxa"/>
          </w:tblCellMar>
        </w:tblPrEx>
        <w:trPr>
          <w:trHeight w:val="601"/>
        </w:trPr>
        <w:tc>
          <w:tcPr>
            <w:tcW w:w="2174" w:type="dxa"/>
            <w:vMerge/>
            <w:tcBorders>
              <w:top w:val="nil"/>
              <w:left w:val="single" w:sz="4" w:space="0" w:color="000000"/>
              <w:bottom w:val="single" w:sz="4" w:space="0" w:color="000000"/>
              <w:right w:val="single" w:sz="4" w:space="0" w:color="000000"/>
            </w:tcBorders>
          </w:tcPr>
          <w:p w14:paraId="4B99A156" w14:textId="77777777" w:rsidR="00C247C2" w:rsidRPr="00C247C2" w:rsidRDefault="00C247C2" w:rsidP="00C247C2">
            <w:pPr>
              <w:rPr>
                <w:b/>
                <w:bCs/>
              </w:rPr>
            </w:pPr>
          </w:p>
        </w:tc>
        <w:tc>
          <w:tcPr>
            <w:tcW w:w="1384" w:type="dxa"/>
            <w:vMerge/>
            <w:tcBorders>
              <w:top w:val="nil"/>
              <w:left w:val="single" w:sz="4" w:space="0" w:color="000000"/>
              <w:bottom w:val="single" w:sz="4" w:space="0" w:color="000000"/>
              <w:right w:val="single" w:sz="4" w:space="0" w:color="000000"/>
            </w:tcBorders>
          </w:tcPr>
          <w:p w14:paraId="5FCF4EAF" w14:textId="77777777" w:rsidR="00C247C2" w:rsidRPr="00C247C2" w:rsidRDefault="00C247C2" w:rsidP="00C247C2">
            <w:pPr>
              <w:rPr>
                <w:b/>
                <w:bCs/>
              </w:rPr>
            </w:pPr>
          </w:p>
        </w:tc>
        <w:tc>
          <w:tcPr>
            <w:tcW w:w="3230" w:type="dxa"/>
            <w:tcBorders>
              <w:top w:val="single" w:sz="4" w:space="0" w:color="000000"/>
              <w:left w:val="single" w:sz="4" w:space="0" w:color="000000"/>
              <w:bottom w:val="single" w:sz="4" w:space="0" w:color="000000"/>
              <w:right w:val="single" w:sz="4" w:space="0" w:color="000000"/>
            </w:tcBorders>
          </w:tcPr>
          <w:p w14:paraId="2F0A85BD" w14:textId="77777777" w:rsidR="00C247C2" w:rsidRPr="00C247C2" w:rsidRDefault="00C247C2" w:rsidP="00C247C2">
            <w:r w:rsidRPr="00C247C2">
              <w:t>для екзамену, курсового</w:t>
            </w:r>
          </w:p>
          <w:p w14:paraId="41B9684B" w14:textId="77777777" w:rsidR="00C247C2" w:rsidRPr="00C247C2" w:rsidRDefault="00C247C2" w:rsidP="00C247C2">
            <w:r w:rsidRPr="00C247C2">
              <w:t>проекту (роботи), практики</w:t>
            </w:r>
          </w:p>
        </w:tc>
        <w:tc>
          <w:tcPr>
            <w:tcW w:w="2748" w:type="dxa"/>
            <w:tcBorders>
              <w:top w:val="single" w:sz="4" w:space="0" w:color="000000"/>
              <w:left w:val="single" w:sz="4" w:space="0" w:color="000000"/>
              <w:bottom w:val="single" w:sz="4" w:space="0" w:color="000000"/>
              <w:right w:val="single" w:sz="4" w:space="0" w:color="000000"/>
            </w:tcBorders>
          </w:tcPr>
          <w:p w14:paraId="00E2EDC6" w14:textId="77777777" w:rsidR="00C247C2" w:rsidRPr="00C247C2" w:rsidRDefault="00C247C2" w:rsidP="00C247C2">
            <w:r w:rsidRPr="00C247C2">
              <w:t>для заліку</w:t>
            </w:r>
          </w:p>
        </w:tc>
      </w:tr>
      <w:tr w:rsidR="00C247C2" w:rsidRPr="00C247C2" w14:paraId="44ACB1D9" w14:textId="77777777">
        <w:tblPrEx>
          <w:tblCellMar>
            <w:top w:w="0" w:type="dxa"/>
            <w:left w:w="0" w:type="dxa"/>
            <w:bottom w:w="0" w:type="dxa"/>
            <w:right w:w="0" w:type="dxa"/>
          </w:tblCellMar>
        </w:tblPrEx>
        <w:trPr>
          <w:trHeight w:val="304"/>
        </w:trPr>
        <w:tc>
          <w:tcPr>
            <w:tcW w:w="2174" w:type="dxa"/>
            <w:tcBorders>
              <w:top w:val="single" w:sz="4" w:space="0" w:color="000000"/>
              <w:left w:val="single" w:sz="4" w:space="0" w:color="000000"/>
              <w:bottom w:val="single" w:sz="4" w:space="0" w:color="000000"/>
              <w:right w:val="single" w:sz="4" w:space="0" w:color="000000"/>
            </w:tcBorders>
          </w:tcPr>
          <w:p w14:paraId="53FC05B8" w14:textId="77777777" w:rsidR="00C247C2" w:rsidRPr="00C247C2" w:rsidRDefault="00C247C2" w:rsidP="00C247C2">
            <w:r w:rsidRPr="00C247C2">
              <w:t>90 – 100</w:t>
            </w:r>
          </w:p>
        </w:tc>
        <w:tc>
          <w:tcPr>
            <w:tcW w:w="1384" w:type="dxa"/>
            <w:tcBorders>
              <w:top w:val="single" w:sz="4" w:space="0" w:color="000000"/>
              <w:left w:val="single" w:sz="4" w:space="0" w:color="000000"/>
              <w:bottom w:val="single" w:sz="4" w:space="0" w:color="000000"/>
              <w:right w:val="single" w:sz="4" w:space="0" w:color="000000"/>
            </w:tcBorders>
          </w:tcPr>
          <w:p w14:paraId="06743A47" w14:textId="77777777" w:rsidR="00C247C2" w:rsidRPr="00C247C2" w:rsidRDefault="00C247C2" w:rsidP="00C247C2">
            <w:pPr>
              <w:rPr>
                <w:b/>
                <w:bCs/>
              </w:rPr>
            </w:pPr>
            <w:r w:rsidRPr="00C247C2">
              <w:rPr>
                <w:b/>
                <w:bCs/>
              </w:rPr>
              <w:t>А</w:t>
            </w:r>
          </w:p>
        </w:tc>
        <w:tc>
          <w:tcPr>
            <w:tcW w:w="3230" w:type="dxa"/>
            <w:tcBorders>
              <w:top w:val="single" w:sz="4" w:space="0" w:color="000000"/>
              <w:left w:val="single" w:sz="4" w:space="0" w:color="000000"/>
              <w:bottom w:val="single" w:sz="4" w:space="0" w:color="000000"/>
              <w:right w:val="single" w:sz="4" w:space="0" w:color="000000"/>
            </w:tcBorders>
          </w:tcPr>
          <w:p w14:paraId="33EC6A18" w14:textId="77777777" w:rsidR="00C247C2" w:rsidRPr="00C247C2" w:rsidRDefault="00C247C2" w:rsidP="00C247C2">
            <w:r w:rsidRPr="00C247C2">
              <w:t>відмінно</w:t>
            </w:r>
          </w:p>
        </w:tc>
        <w:tc>
          <w:tcPr>
            <w:tcW w:w="2748" w:type="dxa"/>
            <w:vMerge w:val="restart"/>
            <w:tcBorders>
              <w:top w:val="single" w:sz="4" w:space="0" w:color="000000"/>
              <w:left w:val="single" w:sz="4" w:space="0" w:color="000000"/>
              <w:bottom w:val="none" w:sz="6" w:space="0" w:color="auto"/>
              <w:right w:val="single" w:sz="4" w:space="0" w:color="000000"/>
            </w:tcBorders>
          </w:tcPr>
          <w:p w14:paraId="0FAEEC52" w14:textId="77777777" w:rsidR="00C247C2" w:rsidRPr="00C247C2" w:rsidRDefault="00C247C2" w:rsidP="00C247C2"/>
        </w:tc>
      </w:tr>
      <w:tr w:rsidR="00C247C2" w:rsidRPr="00C247C2" w14:paraId="79FD8938" w14:textId="77777777">
        <w:tblPrEx>
          <w:tblCellMar>
            <w:top w:w="0" w:type="dxa"/>
            <w:left w:w="0" w:type="dxa"/>
            <w:bottom w:w="0" w:type="dxa"/>
            <w:right w:w="0" w:type="dxa"/>
          </w:tblCellMar>
        </w:tblPrEx>
        <w:trPr>
          <w:trHeight w:val="306"/>
        </w:trPr>
        <w:tc>
          <w:tcPr>
            <w:tcW w:w="2174" w:type="dxa"/>
            <w:tcBorders>
              <w:top w:val="single" w:sz="4" w:space="0" w:color="000000"/>
              <w:left w:val="single" w:sz="4" w:space="0" w:color="000000"/>
              <w:bottom w:val="single" w:sz="4" w:space="0" w:color="000000"/>
              <w:right w:val="single" w:sz="4" w:space="0" w:color="000000"/>
            </w:tcBorders>
          </w:tcPr>
          <w:p w14:paraId="302FA42E" w14:textId="77777777" w:rsidR="00C247C2" w:rsidRPr="00C247C2" w:rsidRDefault="00C247C2" w:rsidP="00C247C2">
            <w:r w:rsidRPr="00C247C2">
              <w:t>82-89</w:t>
            </w:r>
          </w:p>
        </w:tc>
        <w:tc>
          <w:tcPr>
            <w:tcW w:w="1384" w:type="dxa"/>
            <w:tcBorders>
              <w:top w:val="single" w:sz="4" w:space="0" w:color="000000"/>
              <w:left w:val="single" w:sz="4" w:space="0" w:color="000000"/>
              <w:bottom w:val="single" w:sz="4" w:space="0" w:color="000000"/>
              <w:right w:val="single" w:sz="4" w:space="0" w:color="000000"/>
            </w:tcBorders>
          </w:tcPr>
          <w:p w14:paraId="2EBA4417" w14:textId="77777777" w:rsidR="00C247C2" w:rsidRPr="00C247C2" w:rsidRDefault="00C247C2" w:rsidP="00C247C2">
            <w:pPr>
              <w:rPr>
                <w:b/>
                <w:bCs/>
              </w:rPr>
            </w:pPr>
            <w:r w:rsidRPr="00C247C2">
              <w:rPr>
                <w:b/>
                <w:bCs/>
              </w:rPr>
              <w:t>В</w:t>
            </w:r>
          </w:p>
        </w:tc>
        <w:tc>
          <w:tcPr>
            <w:tcW w:w="3230" w:type="dxa"/>
            <w:tcBorders>
              <w:top w:val="single" w:sz="4" w:space="0" w:color="000000"/>
              <w:left w:val="single" w:sz="4" w:space="0" w:color="000000"/>
              <w:bottom w:val="single" w:sz="4" w:space="0" w:color="000000"/>
              <w:right w:val="single" w:sz="4" w:space="0" w:color="000000"/>
            </w:tcBorders>
          </w:tcPr>
          <w:p w14:paraId="3AD2F5DB" w14:textId="77777777" w:rsidR="00C247C2" w:rsidRPr="00C247C2" w:rsidRDefault="00C247C2" w:rsidP="00C247C2">
            <w:r w:rsidRPr="00C247C2">
              <w:t>добре</w:t>
            </w:r>
          </w:p>
        </w:tc>
        <w:tc>
          <w:tcPr>
            <w:tcW w:w="2748" w:type="dxa"/>
            <w:vMerge/>
            <w:tcBorders>
              <w:top w:val="nil"/>
              <w:left w:val="single" w:sz="4" w:space="0" w:color="000000"/>
              <w:bottom w:val="none" w:sz="6" w:space="0" w:color="auto"/>
              <w:right w:val="single" w:sz="4" w:space="0" w:color="000000"/>
            </w:tcBorders>
          </w:tcPr>
          <w:p w14:paraId="4A2EA1AF" w14:textId="77777777" w:rsidR="00C247C2" w:rsidRPr="00C247C2" w:rsidRDefault="00C247C2" w:rsidP="00C247C2">
            <w:pPr>
              <w:rPr>
                <w:b/>
                <w:bCs/>
              </w:rPr>
            </w:pPr>
          </w:p>
        </w:tc>
      </w:tr>
    </w:tbl>
    <w:p w14:paraId="0E861099" w14:textId="77777777" w:rsidR="00C247C2" w:rsidRPr="00C247C2" w:rsidRDefault="00C247C2" w:rsidP="00C247C2">
      <w:pPr>
        <w:rPr>
          <w:b/>
          <w:bCs/>
        </w:rPr>
        <w:sectPr w:rsidR="00C247C2" w:rsidRPr="00C247C2" w:rsidSect="00C247C2">
          <w:pgSz w:w="11910" w:h="16840"/>
          <w:pgMar w:top="1120" w:right="560" w:bottom="280" w:left="1220" w:header="751" w:footer="0" w:gutter="0"/>
          <w:cols w:space="720"/>
          <w:noEndnote/>
        </w:sectPr>
      </w:pPr>
    </w:p>
    <w:p w14:paraId="48377CBF" w14:textId="77777777" w:rsidR="00C247C2" w:rsidRPr="00C247C2" w:rsidRDefault="00C247C2" w:rsidP="00C247C2">
      <w:pPr>
        <w:rPr>
          <w:b/>
          <w:bCs/>
        </w:rPr>
      </w:pPr>
    </w:p>
    <w:tbl>
      <w:tblPr>
        <w:tblW w:w="0" w:type="auto"/>
        <w:tblInd w:w="364" w:type="dxa"/>
        <w:tblLayout w:type="fixed"/>
        <w:tblCellMar>
          <w:left w:w="0" w:type="dxa"/>
          <w:right w:w="0" w:type="dxa"/>
        </w:tblCellMar>
        <w:tblLook w:val="0000" w:firstRow="0" w:lastRow="0" w:firstColumn="0" w:lastColumn="0" w:noHBand="0" w:noVBand="0"/>
      </w:tblPr>
      <w:tblGrid>
        <w:gridCol w:w="2174"/>
        <w:gridCol w:w="1384"/>
        <w:gridCol w:w="3230"/>
        <w:gridCol w:w="2748"/>
      </w:tblGrid>
      <w:tr w:rsidR="00C247C2" w:rsidRPr="00C247C2" w14:paraId="768C3AC0" w14:textId="77777777">
        <w:tblPrEx>
          <w:tblCellMar>
            <w:top w:w="0" w:type="dxa"/>
            <w:left w:w="0" w:type="dxa"/>
            <w:bottom w:w="0" w:type="dxa"/>
            <w:right w:w="0" w:type="dxa"/>
          </w:tblCellMar>
        </w:tblPrEx>
        <w:trPr>
          <w:trHeight w:val="304"/>
        </w:trPr>
        <w:tc>
          <w:tcPr>
            <w:tcW w:w="2174" w:type="dxa"/>
            <w:tcBorders>
              <w:top w:val="single" w:sz="4" w:space="0" w:color="000000"/>
              <w:left w:val="single" w:sz="4" w:space="0" w:color="000000"/>
              <w:bottom w:val="single" w:sz="4" w:space="0" w:color="000000"/>
              <w:right w:val="single" w:sz="4" w:space="0" w:color="000000"/>
            </w:tcBorders>
          </w:tcPr>
          <w:p w14:paraId="13B989F3" w14:textId="77777777" w:rsidR="00C247C2" w:rsidRPr="00C247C2" w:rsidRDefault="00C247C2" w:rsidP="00C247C2">
            <w:r w:rsidRPr="00C247C2">
              <w:t>74-81</w:t>
            </w:r>
          </w:p>
        </w:tc>
        <w:tc>
          <w:tcPr>
            <w:tcW w:w="1384" w:type="dxa"/>
            <w:tcBorders>
              <w:top w:val="single" w:sz="4" w:space="0" w:color="000000"/>
              <w:left w:val="single" w:sz="4" w:space="0" w:color="000000"/>
              <w:bottom w:val="single" w:sz="4" w:space="0" w:color="000000"/>
              <w:right w:val="single" w:sz="4" w:space="0" w:color="000000"/>
            </w:tcBorders>
          </w:tcPr>
          <w:p w14:paraId="4FEDEB98" w14:textId="77777777" w:rsidR="00C247C2" w:rsidRPr="00C247C2" w:rsidRDefault="00C247C2" w:rsidP="00C247C2">
            <w:pPr>
              <w:rPr>
                <w:b/>
                <w:bCs/>
              </w:rPr>
            </w:pPr>
            <w:r w:rsidRPr="00C247C2">
              <w:rPr>
                <w:b/>
                <w:bCs/>
              </w:rPr>
              <w:t>С</w:t>
            </w:r>
          </w:p>
        </w:tc>
        <w:tc>
          <w:tcPr>
            <w:tcW w:w="3230" w:type="dxa"/>
            <w:tcBorders>
              <w:top w:val="none" w:sz="6" w:space="0" w:color="auto"/>
              <w:left w:val="single" w:sz="4" w:space="0" w:color="000000"/>
              <w:bottom w:val="single" w:sz="4" w:space="0" w:color="000000"/>
              <w:right w:val="single" w:sz="4" w:space="0" w:color="000000"/>
            </w:tcBorders>
          </w:tcPr>
          <w:p w14:paraId="75740886" w14:textId="77777777" w:rsidR="00C247C2" w:rsidRPr="00C247C2" w:rsidRDefault="00C247C2" w:rsidP="00C247C2"/>
        </w:tc>
        <w:tc>
          <w:tcPr>
            <w:tcW w:w="2748" w:type="dxa"/>
            <w:vMerge w:val="restart"/>
            <w:tcBorders>
              <w:top w:val="none" w:sz="6" w:space="0" w:color="auto"/>
              <w:left w:val="single" w:sz="4" w:space="0" w:color="000000"/>
              <w:bottom w:val="single" w:sz="4" w:space="0" w:color="000000"/>
              <w:right w:val="single" w:sz="4" w:space="0" w:color="000000"/>
            </w:tcBorders>
          </w:tcPr>
          <w:p w14:paraId="7F77E281" w14:textId="77777777" w:rsidR="00C247C2" w:rsidRPr="00C247C2" w:rsidRDefault="00C247C2" w:rsidP="00C247C2">
            <w:pPr>
              <w:rPr>
                <w:b/>
                <w:bCs/>
              </w:rPr>
            </w:pPr>
          </w:p>
          <w:p w14:paraId="3539695F" w14:textId="77777777" w:rsidR="00C247C2" w:rsidRPr="00C247C2" w:rsidRDefault="00C247C2" w:rsidP="00C247C2">
            <w:r w:rsidRPr="00C247C2">
              <w:t>зараховано</w:t>
            </w:r>
          </w:p>
        </w:tc>
      </w:tr>
      <w:tr w:rsidR="00C247C2" w:rsidRPr="00C247C2" w14:paraId="7B9DF25E" w14:textId="77777777">
        <w:tblPrEx>
          <w:tblCellMar>
            <w:top w:w="0" w:type="dxa"/>
            <w:left w:w="0" w:type="dxa"/>
            <w:bottom w:w="0" w:type="dxa"/>
            <w:right w:w="0" w:type="dxa"/>
          </w:tblCellMar>
        </w:tblPrEx>
        <w:trPr>
          <w:trHeight w:val="306"/>
        </w:trPr>
        <w:tc>
          <w:tcPr>
            <w:tcW w:w="2174" w:type="dxa"/>
            <w:tcBorders>
              <w:top w:val="single" w:sz="4" w:space="0" w:color="000000"/>
              <w:left w:val="single" w:sz="4" w:space="0" w:color="000000"/>
              <w:bottom w:val="single" w:sz="4" w:space="0" w:color="000000"/>
              <w:right w:val="single" w:sz="4" w:space="0" w:color="000000"/>
            </w:tcBorders>
          </w:tcPr>
          <w:p w14:paraId="7CB6BE66" w14:textId="77777777" w:rsidR="00C247C2" w:rsidRPr="00C247C2" w:rsidRDefault="00C247C2" w:rsidP="00C247C2">
            <w:r w:rsidRPr="00C247C2">
              <w:t>64-73</w:t>
            </w:r>
          </w:p>
        </w:tc>
        <w:tc>
          <w:tcPr>
            <w:tcW w:w="1384" w:type="dxa"/>
            <w:tcBorders>
              <w:top w:val="single" w:sz="4" w:space="0" w:color="000000"/>
              <w:left w:val="single" w:sz="4" w:space="0" w:color="000000"/>
              <w:bottom w:val="single" w:sz="4" w:space="0" w:color="000000"/>
              <w:right w:val="single" w:sz="4" w:space="0" w:color="000000"/>
            </w:tcBorders>
          </w:tcPr>
          <w:p w14:paraId="09B34991" w14:textId="77777777" w:rsidR="00C247C2" w:rsidRPr="00C247C2" w:rsidRDefault="00C247C2" w:rsidP="00C247C2">
            <w:pPr>
              <w:rPr>
                <w:b/>
                <w:bCs/>
              </w:rPr>
            </w:pPr>
            <w:r w:rsidRPr="00C247C2">
              <w:rPr>
                <w:b/>
                <w:bCs/>
              </w:rPr>
              <w:t>D</w:t>
            </w:r>
          </w:p>
        </w:tc>
        <w:tc>
          <w:tcPr>
            <w:tcW w:w="3230" w:type="dxa"/>
            <w:vMerge w:val="restart"/>
            <w:tcBorders>
              <w:top w:val="single" w:sz="4" w:space="0" w:color="000000"/>
              <w:left w:val="single" w:sz="4" w:space="0" w:color="000000"/>
              <w:bottom w:val="single" w:sz="4" w:space="0" w:color="000000"/>
              <w:right w:val="single" w:sz="4" w:space="0" w:color="000000"/>
            </w:tcBorders>
          </w:tcPr>
          <w:p w14:paraId="3E19F28D" w14:textId="77777777" w:rsidR="00C247C2" w:rsidRPr="00C247C2" w:rsidRDefault="00C247C2" w:rsidP="00C247C2">
            <w:r w:rsidRPr="00C247C2">
              <w:t>задовільно</w:t>
            </w:r>
          </w:p>
        </w:tc>
        <w:tc>
          <w:tcPr>
            <w:tcW w:w="2748" w:type="dxa"/>
            <w:vMerge/>
            <w:tcBorders>
              <w:top w:val="nil"/>
              <w:left w:val="single" w:sz="4" w:space="0" w:color="000000"/>
              <w:bottom w:val="single" w:sz="4" w:space="0" w:color="000000"/>
              <w:right w:val="single" w:sz="4" w:space="0" w:color="000000"/>
            </w:tcBorders>
          </w:tcPr>
          <w:p w14:paraId="047AF1E1" w14:textId="77777777" w:rsidR="00C247C2" w:rsidRPr="00C247C2" w:rsidRDefault="00C247C2" w:rsidP="00C247C2">
            <w:pPr>
              <w:rPr>
                <w:b/>
                <w:bCs/>
              </w:rPr>
            </w:pPr>
          </w:p>
        </w:tc>
      </w:tr>
      <w:tr w:rsidR="00C247C2" w:rsidRPr="00C247C2" w14:paraId="5C632B1C" w14:textId="77777777">
        <w:tblPrEx>
          <w:tblCellMar>
            <w:top w:w="0" w:type="dxa"/>
            <w:left w:w="0" w:type="dxa"/>
            <w:bottom w:w="0" w:type="dxa"/>
            <w:right w:w="0" w:type="dxa"/>
          </w:tblCellMar>
        </w:tblPrEx>
        <w:trPr>
          <w:trHeight w:val="304"/>
        </w:trPr>
        <w:tc>
          <w:tcPr>
            <w:tcW w:w="2174" w:type="dxa"/>
            <w:tcBorders>
              <w:top w:val="single" w:sz="4" w:space="0" w:color="000000"/>
              <w:left w:val="single" w:sz="4" w:space="0" w:color="000000"/>
              <w:bottom w:val="single" w:sz="4" w:space="0" w:color="000000"/>
              <w:right w:val="single" w:sz="4" w:space="0" w:color="000000"/>
            </w:tcBorders>
          </w:tcPr>
          <w:p w14:paraId="7567F1BD" w14:textId="77777777" w:rsidR="00C247C2" w:rsidRPr="00C247C2" w:rsidRDefault="00C247C2" w:rsidP="00C247C2">
            <w:r w:rsidRPr="00C247C2">
              <w:t>60-63</w:t>
            </w:r>
          </w:p>
        </w:tc>
        <w:tc>
          <w:tcPr>
            <w:tcW w:w="1384" w:type="dxa"/>
            <w:tcBorders>
              <w:top w:val="single" w:sz="4" w:space="0" w:color="000000"/>
              <w:left w:val="single" w:sz="4" w:space="0" w:color="000000"/>
              <w:bottom w:val="single" w:sz="4" w:space="0" w:color="000000"/>
              <w:right w:val="single" w:sz="4" w:space="0" w:color="000000"/>
            </w:tcBorders>
          </w:tcPr>
          <w:p w14:paraId="2FB1C796" w14:textId="77777777" w:rsidR="00C247C2" w:rsidRPr="00C247C2" w:rsidRDefault="00C247C2" w:rsidP="00C247C2">
            <w:pPr>
              <w:rPr>
                <w:b/>
                <w:bCs/>
              </w:rPr>
            </w:pPr>
            <w:r w:rsidRPr="00C247C2">
              <w:rPr>
                <w:b/>
                <w:bCs/>
              </w:rPr>
              <w:t>Е</w:t>
            </w:r>
          </w:p>
        </w:tc>
        <w:tc>
          <w:tcPr>
            <w:tcW w:w="3230" w:type="dxa"/>
            <w:vMerge/>
            <w:tcBorders>
              <w:top w:val="nil"/>
              <w:left w:val="single" w:sz="4" w:space="0" w:color="000000"/>
              <w:bottom w:val="single" w:sz="4" w:space="0" w:color="000000"/>
              <w:right w:val="single" w:sz="4" w:space="0" w:color="000000"/>
            </w:tcBorders>
          </w:tcPr>
          <w:p w14:paraId="52429CEF" w14:textId="77777777" w:rsidR="00C247C2" w:rsidRPr="00C247C2" w:rsidRDefault="00C247C2" w:rsidP="00C247C2">
            <w:pPr>
              <w:rPr>
                <w:b/>
                <w:bCs/>
              </w:rPr>
            </w:pPr>
          </w:p>
        </w:tc>
        <w:tc>
          <w:tcPr>
            <w:tcW w:w="2748" w:type="dxa"/>
            <w:vMerge/>
            <w:tcBorders>
              <w:top w:val="nil"/>
              <w:left w:val="single" w:sz="4" w:space="0" w:color="000000"/>
              <w:bottom w:val="single" w:sz="4" w:space="0" w:color="000000"/>
              <w:right w:val="single" w:sz="4" w:space="0" w:color="000000"/>
            </w:tcBorders>
          </w:tcPr>
          <w:p w14:paraId="608B55B0" w14:textId="77777777" w:rsidR="00C247C2" w:rsidRPr="00C247C2" w:rsidRDefault="00C247C2" w:rsidP="00C247C2">
            <w:pPr>
              <w:rPr>
                <w:b/>
                <w:bCs/>
              </w:rPr>
            </w:pPr>
          </w:p>
        </w:tc>
      </w:tr>
      <w:tr w:rsidR="00C247C2" w:rsidRPr="00C247C2" w14:paraId="4E413381" w14:textId="77777777">
        <w:tblPrEx>
          <w:tblCellMar>
            <w:top w:w="0" w:type="dxa"/>
            <w:left w:w="0" w:type="dxa"/>
            <w:bottom w:w="0" w:type="dxa"/>
            <w:right w:w="0" w:type="dxa"/>
          </w:tblCellMar>
        </w:tblPrEx>
        <w:trPr>
          <w:trHeight w:val="923"/>
        </w:trPr>
        <w:tc>
          <w:tcPr>
            <w:tcW w:w="2174" w:type="dxa"/>
            <w:tcBorders>
              <w:top w:val="single" w:sz="4" w:space="0" w:color="000000"/>
              <w:left w:val="single" w:sz="4" w:space="0" w:color="000000"/>
              <w:bottom w:val="single" w:sz="4" w:space="0" w:color="000000"/>
              <w:right w:val="single" w:sz="4" w:space="0" w:color="000000"/>
            </w:tcBorders>
          </w:tcPr>
          <w:p w14:paraId="6379B9C5" w14:textId="77777777" w:rsidR="00C247C2" w:rsidRPr="00C247C2" w:rsidRDefault="00C247C2" w:rsidP="00C247C2">
            <w:pPr>
              <w:rPr>
                <w:b/>
                <w:bCs/>
              </w:rPr>
            </w:pPr>
          </w:p>
          <w:p w14:paraId="4FD8AA49" w14:textId="77777777" w:rsidR="00C247C2" w:rsidRPr="00C247C2" w:rsidRDefault="00C247C2" w:rsidP="00C247C2">
            <w:r w:rsidRPr="00C247C2">
              <w:t>35-59</w:t>
            </w:r>
          </w:p>
        </w:tc>
        <w:tc>
          <w:tcPr>
            <w:tcW w:w="1384" w:type="dxa"/>
            <w:tcBorders>
              <w:top w:val="single" w:sz="4" w:space="0" w:color="000000"/>
              <w:left w:val="single" w:sz="4" w:space="0" w:color="000000"/>
              <w:bottom w:val="single" w:sz="4" w:space="0" w:color="000000"/>
              <w:right w:val="single" w:sz="4" w:space="0" w:color="000000"/>
            </w:tcBorders>
          </w:tcPr>
          <w:p w14:paraId="460985B1" w14:textId="77777777" w:rsidR="00C247C2" w:rsidRPr="00C247C2" w:rsidRDefault="00C247C2" w:rsidP="00C247C2">
            <w:pPr>
              <w:rPr>
                <w:b/>
                <w:bCs/>
              </w:rPr>
            </w:pPr>
          </w:p>
          <w:p w14:paraId="765AA29A" w14:textId="77777777" w:rsidR="00C247C2" w:rsidRPr="00C247C2" w:rsidRDefault="00C247C2" w:rsidP="00C247C2">
            <w:pPr>
              <w:rPr>
                <w:b/>
                <w:bCs/>
              </w:rPr>
            </w:pPr>
            <w:r w:rsidRPr="00C247C2">
              <w:rPr>
                <w:b/>
                <w:bCs/>
              </w:rPr>
              <w:t>FX</w:t>
            </w:r>
          </w:p>
        </w:tc>
        <w:tc>
          <w:tcPr>
            <w:tcW w:w="3230" w:type="dxa"/>
            <w:tcBorders>
              <w:top w:val="single" w:sz="4" w:space="0" w:color="000000"/>
              <w:left w:val="single" w:sz="4" w:space="0" w:color="000000"/>
              <w:bottom w:val="single" w:sz="4" w:space="0" w:color="000000"/>
              <w:right w:val="single" w:sz="4" w:space="0" w:color="000000"/>
            </w:tcBorders>
          </w:tcPr>
          <w:p w14:paraId="0E1CDCD8" w14:textId="77777777" w:rsidR="00C247C2" w:rsidRPr="00C247C2" w:rsidRDefault="00C247C2" w:rsidP="00C247C2">
            <w:r w:rsidRPr="00C247C2">
              <w:t>незадовільно з можливістю повторного складання</w:t>
            </w:r>
          </w:p>
        </w:tc>
        <w:tc>
          <w:tcPr>
            <w:tcW w:w="2748" w:type="dxa"/>
            <w:tcBorders>
              <w:top w:val="single" w:sz="4" w:space="0" w:color="000000"/>
              <w:left w:val="single" w:sz="4" w:space="0" w:color="000000"/>
              <w:bottom w:val="single" w:sz="4" w:space="0" w:color="000000"/>
              <w:right w:val="single" w:sz="4" w:space="0" w:color="000000"/>
            </w:tcBorders>
          </w:tcPr>
          <w:p w14:paraId="0450F75B" w14:textId="77777777" w:rsidR="00C247C2" w:rsidRPr="00C247C2" w:rsidRDefault="00C247C2" w:rsidP="00C247C2">
            <w:r w:rsidRPr="00C247C2">
              <w:t>не зараховано з можливістю повторного</w:t>
            </w:r>
          </w:p>
          <w:p w14:paraId="312E09F8" w14:textId="77777777" w:rsidR="00C247C2" w:rsidRPr="00C247C2" w:rsidRDefault="00C247C2" w:rsidP="00C247C2">
            <w:r w:rsidRPr="00C247C2">
              <w:t>складання</w:t>
            </w:r>
          </w:p>
        </w:tc>
      </w:tr>
      <w:tr w:rsidR="00C247C2" w:rsidRPr="00C247C2" w14:paraId="03C0FB91" w14:textId="77777777">
        <w:tblPrEx>
          <w:tblCellMar>
            <w:top w:w="0" w:type="dxa"/>
            <w:left w:w="0" w:type="dxa"/>
            <w:bottom w:w="0" w:type="dxa"/>
            <w:right w:w="0" w:type="dxa"/>
          </w:tblCellMar>
        </w:tblPrEx>
        <w:trPr>
          <w:trHeight w:val="1199"/>
        </w:trPr>
        <w:tc>
          <w:tcPr>
            <w:tcW w:w="2174" w:type="dxa"/>
            <w:tcBorders>
              <w:top w:val="single" w:sz="4" w:space="0" w:color="000000"/>
              <w:left w:val="single" w:sz="4" w:space="0" w:color="000000"/>
              <w:bottom w:val="single" w:sz="4" w:space="0" w:color="000000"/>
              <w:right w:val="single" w:sz="4" w:space="0" w:color="000000"/>
            </w:tcBorders>
          </w:tcPr>
          <w:p w14:paraId="3661AF7C" w14:textId="77777777" w:rsidR="00C247C2" w:rsidRPr="00C247C2" w:rsidRDefault="00C247C2" w:rsidP="00C247C2">
            <w:pPr>
              <w:rPr>
                <w:b/>
                <w:bCs/>
              </w:rPr>
            </w:pPr>
          </w:p>
          <w:p w14:paraId="5C95F6CC" w14:textId="77777777" w:rsidR="00C247C2" w:rsidRPr="00C247C2" w:rsidRDefault="00C247C2" w:rsidP="00C247C2">
            <w:r w:rsidRPr="00C247C2">
              <w:t>0-34</w:t>
            </w:r>
          </w:p>
        </w:tc>
        <w:tc>
          <w:tcPr>
            <w:tcW w:w="1384" w:type="dxa"/>
            <w:tcBorders>
              <w:top w:val="single" w:sz="4" w:space="0" w:color="000000"/>
              <w:left w:val="single" w:sz="4" w:space="0" w:color="000000"/>
              <w:bottom w:val="single" w:sz="4" w:space="0" w:color="000000"/>
              <w:right w:val="single" w:sz="4" w:space="0" w:color="000000"/>
            </w:tcBorders>
          </w:tcPr>
          <w:p w14:paraId="0029C648" w14:textId="77777777" w:rsidR="00C247C2" w:rsidRPr="00C247C2" w:rsidRDefault="00C247C2" w:rsidP="00C247C2">
            <w:pPr>
              <w:rPr>
                <w:b/>
                <w:bCs/>
              </w:rPr>
            </w:pPr>
          </w:p>
          <w:p w14:paraId="5DA86749" w14:textId="77777777" w:rsidR="00C247C2" w:rsidRPr="00C247C2" w:rsidRDefault="00C247C2" w:rsidP="00C247C2">
            <w:pPr>
              <w:rPr>
                <w:b/>
                <w:bCs/>
              </w:rPr>
            </w:pPr>
            <w:r w:rsidRPr="00C247C2">
              <w:rPr>
                <w:b/>
                <w:bCs/>
              </w:rPr>
              <w:t>F</w:t>
            </w:r>
          </w:p>
        </w:tc>
        <w:tc>
          <w:tcPr>
            <w:tcW w:w="3230" w:type="dxa"/>
            <w:tcBorders>
              <w:top w:val="single" w:sz="4" w:space="0" w:color="000000"/>
              <w:left w:val="single" w:sz="4" w:space="0" w:color="000000"/>
              <w:bottom w:val="single" w:sz="4" w:space="0" w:color="000000"/>
              <w:right w:val="single" w:sz="4" w:space="0" w:color="000000"/>
            </w:tcBorders>
          </w:tcPr>
          <w:p w14:paraId="208F3F07" w14:textId="77777777" w:rsidR="00C247C2" w:rsidRPr="00C247C2" w:rsidRDefault="00C247C2" w:rsidP="00C247C2">
            <w:r w:rsidRPr="00C247C2">
              <w:t>незадовільно з обов’язковим повторним вивченням дисципліни</w:t>
            </w:r>
          </w:p>
        </w:tc>
        <w:tc>
          <w:tcPr>
            <w:tcW w:w="2748" w:type="dxa"/>
            <w:tcBorders>
              <w:top w:val="single" w:sz="4" w:space="0" w:color="000000"/>
              <w:left w:val="single" w:sz="4" w:space="0" w:color="000000"/>
              <w:bottom w:val="single" w:sz="4" w:space="0" w:color="000000"/>
              <w:right w:val="single" w:sz="4" w:space="0" w:color="000000"/>
            </w:tcBorders>
          </w:tcPr>
          <w:p w14:paraId="3271B9CC" w14:textId="77777777" w:rsidR="00C247C2" w:rsidRPr="00C247C2" w:rsidRDefault="00C247C2" w:rsidP="00C247C2">
            <w:r w:rsidRPr="00C247C2">
              <w:t>не зараховано з обов’язковим повторним вивченням</w:t>
            </w:r>
          </w:p>
          <w:p w14:paraId="4FF1A12C" w14:textId="77777777" w:rsidR="00C247C2" w:rsidRPr="00C247C2" w:rsidRDefault="00C247C2" w:rsidP="00C247C2">
            <w:r w:rsidRPr="00C247C2">
              <w:t>дисципліни</w:t>
            </w:r>
          </w:p>
        </w:tc>
      </w:tr>
    </w:tbl>
    <w:p w14:paraId="1D7F9057" w14:textId="77777777" w:rsidR="00C247C2" w:rsidRPr="00C247C2" w:rsidRDefault="00C247C2" w:rsidP="00C247C2">
      <w:pPr>
        <w:rPr>
          <w:b/>
          <w:bCs/>
        </w:rPr>
      </w:pPr>
      <w:bookmarkStart w:id="14" w:name="Перезарахування результатів навчання, зд"/>
      <w:bookmarkEnd w:id="14"/>
      <w:r w:rsidRPr="00C247C2">
        <w:rPr>
          <w:b/>
          <w:bCs/>
        </w:rPr>
        <w:t>Перезарахування результатів навчання, здобутих у неформальній освіті</w:t>
      </w:r>
    </w:p>
    <w:p w14:paraId="41D128F4" w14:textId="77777777" w:rsidR="00C247C2" w:rsidRPr="00C247C2" w:rsidRDefault="00C247C2" w:rsidP="00C247C2">
      <w:r w:rsidRPr="00C247C2">
        <w:t>Відповідно до чинного законодавства України та Положення про порядок визнання в ДВНЗ</w:t>
      </w:r>
      <w:r w:rsidRPr="00C247C2">
        <w:tab/>
        <w:t>«Ужгородський</w:t>
      </w:r>
      <w:r w:rsidRPr="00C247C2">
        <w:tab/>
        <w:t>національний</w:t>
      </w:r>
      <w:r w:rsidRPr="00C247C2">
        <w:tab/>
        <w:t>університет»</w:t>
      </w:r>
      <w:r w:rsidRPr="00C247C2">
        <w:tab/>
        <w:t>результатів</w:t>
      </w:r>
      <w:r w:rsidRPr="00C247C2">
        <w:tab/>
        <w:t>навчання,</w:t>
      </w:r>
      <w:r w:rsidRPr="00C247C2">
        <w:tab/>
        <w:t>здобутих</w:t>
      </w:r>
      <w:r w:rsidRPr="00C247C2">
        <w:tab/>
        <w:t xml:space="preserve">у неформальній освіті (від 03 березня 2020 р., </w:t>
      </w:r>
      <w:hyperlink r:id="rId6" w:history="1">
        <w:r w:rsidRPr="00C247C2">
          <w:rPr>
            <w:rStyle w:val="af0"/>
          </w:rPr>
          <w:t>https://www.uzhnu.edu.ua/uk/infocentre/get/22966</w:t>
        </w:r>
      </w:hyperlink>
      <w:hyperlink r:id="rId7" w:history="1">
        <w:r w:rsidRPr="00C247C2">
          <w:rPr>
            <w:rStyle w:val="af0"/>
          </w:rPr>
          <w:t>)</w:t>
        </w:r>
      </w:hyperlink>
      <w:r w:rsidRPr="00C247C2">
        <w:t xml:space="preserve"> здобувачі вищої освіти мають право на визнання результатів навчання, здобутих у неформальній освіті. Визнання таких результатів можливо тільки для навчальних дисциплін, які починають викладатися із другого семестру.</w:t>
      </w:r>
    </w:p>
    <w:p w14:paraId="101D0032" w14:textId="77777777" w:rsidR="00C247C2" w:rsidRPr="00C247C2" w:rsidRDefault="00C247C2" w:rsidP="00C247C2">
      <w:r w:rsidRPr="00C247C2">
        <w:t>Визнання результатів навчання, здобутих у неформальній освіті, можливо якщо такі відповідають вимогам освітньої програми щодо формування запланованих компетентностей. Загалом за період навчання результати навчання в неформальній освіті можуть бути зараховані в обсязі не більше 10% загальної кількості кредитів ЄКТС, передбачених освітньою програмою.</w:t>
      </w:r>
    </w:p>
    <w:p w14:paraId="439D32B0" w14:textId="77777777" w:rsidR="00C247C2" w:rsidRPr="00C247C2" w:rsidRDefault="00C247C2" w:rsidP="00C247C2">
      <w:r w:rsidRPr="00C247C2">
        <w:t>Види неформальної освіти, результати яких можуть бути перезараховані: тематичні удосконалення, вебінари, курси, стажування, практики, тренінги, майстер-класи (ворк-шопи), організовані на платформах «Prometheus», «Coursera», закладів вищої освіти та офіційних провайдерів БПР, визнаних МОЗ України, участь у наукових форумах та конференціях, публікації у фахових наукових виданнях та виданнях, включених до наукометричних баз “Scopus” та “Web of Science”. Тематика вказаних заходів та активності повинна відповідати змісту робочої програми (тематичні плани лекцій та практичних/семінарських занять).</w:t>
      </w:r>
    </w:p>
    <w:p w14:paraId="00AE7072" w14:textId="77777777" w:rsidR="00C247C2" w:rsidRPr="00C247C2" w:rsidRDefault="00C247C2" w:rsidP="00C247C2">
      <w:r w:rsidRPr="00C247C2">
        <w:t xml:space="preserve">Процедура визнання результатів навчання, здобутих у неформальній освіті проводиться комісійно. Для цього здобувач вищої освіти не пізніше 30 календарних днів до завершення семестру (в якому вивчається навчальна дисципліна, щодо якої бажає провести перезарахування результатів навчання) подає до деканату факультету відповідну заяву та документи, які підтверджують факт отримання неформальної освіти (сертифікат, посвідчення, свідоцтво, освітні програми тощо). Відповідно до отриманої заяви деканат утворює предметну комісію у складі гаранта освітньої програми, завідувача відповідної профільної кафедри та науково- педагогічних працівників, які викладають відповідну навчальну дисципліну. Комісія формує висновок щодо обсягів кредитів ЄКТС, можливих для перезарахування та надає його керівництву факультету та на </w:t>
      </w:r>
      <w:r w:rsidRPr="00C247C2">
        <w:lastRenderedPageBreak/>
        <w:t>профільну кафедру, відповідно до Положення про порядок визнання в ДВНЗ «Ужгородський національний університет» результатів навчання.</w:t>
      </w:r>
    </w:p>
    <w:p w14:paraId="3F1C651C" w14:textId="77777777" w:rsidR="00C247C2" w:rsidRPr="00C247C2" w:rsidRDefault="00C247C2" w:rsidP="00C247C2"/>
    <w:p w14:paraId="3F5FB6A5" w14:textId="77777777" w:rsidR="00C247C2" w:rsidRPr="00C247C2" w:rsidRDefault="00C247C2" w:rsidP="00C247C2"/>
    <w:p w14:paraId="55EEA438" w14:textId="77777777" w:rsidR="00C247C2" w:rsidRPr="00C247C2" w:rsidRDefault="00C247C2" w:rsidP="00C247C2"/>
    <w:p w14:paraId="3F1ECEBD" w14:textId="77777777" w:rsidR="00C247C2" w:rsidRPr="00C247C2" w:rsidRDefault="00C247C2" w:rsidP="00C247C2">
      <w:pPr>
        <w:numPr>
          <w:ilvl w:val="0"/>
          <w:numId w:val="15"/>
        </w:numPr>
        <w:rPr>
          <w:b/>
          <w:bCs/>
        </w:rPr>
      </w:pPr>
      <w:bookmarkStart w:id="15" w:name="6. ПРОГРАМА НАВЧАЛЬНОЇ ДИСЦИПЛІНИ"/>
      <w:bookmarkEnd w:id="15"/>
      <w:r w:rsidRPr="00C247C2">
        <w:rPr>
          <w:b/>
          <w:bCs/>
        </w:rPr>
        <w:t>ПРОГРАМА НАВЧАЛЬНОЇ ДИСЦИПЛІНИ</w:t>
      </w:r>
    </w:p>
    <w:p w14:paraId="1BEDECB3" w14:textId="77777777" w:rsidR="00C247C2" w:rsidRPr="00C247C2" w:rsidRDefault="00C247C2" w:rsidP="00C247C2">
      <w:pPr>
        <w:numPr>
          <w:ilvl w:val="0"/>
          <w:numId w:val="15"/>
        </w:numPr>
        <w:rPr>
          <w:b/>
          <w:bCs/>
        </w:rPr>
        <w:sectPr w:rsidR="00C247C2" w:rsidRPr="00C247C2" w:rsidSect="00C247C2">
          <w:pgSz w:w="11910" w:h="16840"/>
          <w:pgMar w:top="1120" w:right="560" w:bottom="280" w:left="1220" w:header="751" w:footer="0" w:gutter="0"/>
          <w:cols w:space="720"/>
          <w:noEndnote/>
        </w:sectPr>
      </w:pPr>
    </w:p>
    <w:p w14:paraId="119E3FCF" w14:textId="77777777" w:rsidR="00C247C2" w:rsidRPr="00C247C2" w:rsidRDefault="00C247C2" w:rsidP="00C247C2">
      <w:pPr>
        <w:numPr>
          <w:ilvl w:val="1"/>
          <w:numId w:val="15"/>
        </w:numPr>
        <w:rPr>
          <w:b/>
          <w:bCs/>
        </w:rPr>
      </w:pPr>
      <w:bookmarkStart w:id="16" w:name="6.1. Зміст навчальної дисципліни"/>
      <w:bookmarkEnd w:id="16"/>
      <w:r w:rsidRPr="00C247C2">
        <w:rPr>
          <w:b/>
          <w:bCs/>
        </w:rPr>
        <w:lastRenderedPageBreak/>
        <w:t>Зміст навчальної дисципліни</w:t>
      </w:r>
    </w:p>
    <w:p w14:paraId="7F02A530" w14:textId="77777777" w:rsidR="00C247C2" w:rsidRPr="00C247C2" w:rsidRDefault="00C247C2" w:rsidP="00C247C2">
      <w:pPr>
        <w:rPr>
          <w:b/>
          <w:bCs/>
        </w:rPr>
      </w:pPr>
    </w:p>
    <w:p w14:paraId="23881D19" w14:textId="77777777" w:rsidR="00C247C2" w:rsidRPr="00C247C2" w:rsidRDefault="00C247C2" w:rsidP="00C247C2">
      <w:r w:rsidRPr="00C247C2">
        <w:rPr>
          <w:b/>
          <w:bCs/>
          <w:u w:val="thick"/>
        </w:rPr>
        <w:t>МОДУЛЬ</w:t>
      </w:r>
      <w:r w:rsidRPr="00C247C2">
        <w:rPr>
          <w:b/>
          <w:bCs/>
        </w:rPr>
        <w:t xml:space="preserve"> </w:t>
      </w:r>
      <w:r w:rsidRPr="00C247C2">
        <w:t>“Карієс, некаріозні ураження, ускладнення карієсу тимчасових і постійних зубів у дітей: клініка, діагностика, лікування”.</w:t>
      </w:r>
    </w:p>
    <w:p w14:paraId="37D108E5" w14:textId="77777777" w:rsidR="00C247C2" w:rsidRPr="00C247C2" w:rsidRDefault="00C247C2" w:rsidP="00C247C2">
      <w:r w:rsidRPr="00C247C2">
        <w:rPr>
          <w:b/>
          <w:bCs/>
        </w:rPr>
        <w:t xml:space="preserve">Змістовий модуль1. </w:t>
      </w:r>
      <w:r w:rsidRPr="00C247C2">
        <w:t>Ураження твердих тканин тимчасових і постійних зубів у дітей: карієс, гіпоплазія емалі, флюороз, спадкові вади розвитку: етіологія, патогенез, клінічні прояви, діагностика, диференційна діагностика, лікування, профілактика.</w:t>
      </w:r>
    </w:p>
    <w:p w14:paraId="694F1799" w14:textId="77777777" w:rsidR="00C247C2" w:rsidRPr="00C247C2" w:rsidRDefault="00C247C2" w:rsidP="00C247C2">
      <w:r w:rsidRPr="00C247C2">
        <w:rPr>
          <w:b/>
          <w:bCs/>
        </w:rPr>
        <w:t xml:space="preserve">Змістовий модуль 2. </w:t>
      </w:r>
      <w:r w:rsidRPr="00C247C2">
        <w:t>Пульпіт тимчасових і постійних зубів у дітей: етіологія, патогенез, клінічні прояви, діагностика, диференційна діагностика, лікування.</w:t>
      </w:r>
    </w:p>
    <w:p w14:paraId="1A4943B1" w14:textId="77777777" w:rsidR="00C247C2" w:rsidRPr="00C247C2" w:rsidRDefault="00C247C2" w:rsidP="00C247C2">
      <w:r w:rsidRPr="00C247C2">
        <w:rPr>
          <w:b/>
          <w:bCs/>
        </w:rPr>
        <w:t xml:space="preserve">Змістовий модуль 3. </w:t>
      </w:r>
      <w:r w:rsidRPr="00C247C2">
        <w:t>Періодонтит тимчасових і постійних зубів у дітей: етіологія, патогенез, клінічні прояви, діагностика, диференційна діагностика, лікування, профілактика. Травма зубів у дітей”.</w:t>
      </w:r>
    </w:p>
    <w:p w14:paraId="07B6A17D" w14:textId="77777777" w:rsidR="00C247C2" w:rsidRPr="00C247C2" w:rsidRDefault="00C247C2" w:rsidP="00C247C2"/>
    <w:p w14:paraId="045DF721" w14:textId="77777777" w:rsidR="00C247C2" w:rsidRPr="00C247C2" w:rsidRDefault="00C247C2" w:rsidP="00C247C2"/>
    <w:p w14:paraId="23DE61BD" w14:textId="77777777" w:rsidR="00C247C2" w:rsidRPr="00C247C2" w:rsidRDefault="00C247C2" w:rsidP="00C247C2">
      <w:pPr>
        <w:numPr>
          <w:ilvl w:val="1"/>
          <w:numId w:val="15"/>
        </w:numPr>
        <w:rPr>
          <w:b/>
          <w:bCs/>
        </w:rPr>
      </w:pPr>
      <w:bookmarkStart w:id="17" w:name="6.2. Структура навчальної дисципліни"/>
      <w:bookmarkEnd w:id="17"/>
      <w:r w:rsidRPr="00C247C2">
        <w:rPr>
          <w:b/>
          <w:bCs/>
        </w:rPr>
        <w:t>Структура навчальної дисципліни</w:t>
      </w:r>
    </w:p>
    <w:p w14:paraId="255864B5" w14:textId="77777777" w:rsidR="00C247C2" w:rsidRPr="00C247C2" w:rsidRDefault="00C247C2" w:rsidP="00C247C2">
      <w:pPr>
        <w:rPr>
          <w:b/>
          <w:bCs/>
        </w:rPr>
      </w:pPr>
    </w:p>
    <w:tbl>
      <w:tblPr>
        <w:tblW w:w="0" w:type="auto"/>
        <w:tblInd w:w="215" w:type="dxa"/>
        <w:tblLayout w:type="fixed"/>
        <w:tblCellMar>
          <w:left w:w="0" w:type="dxa"/>
          <w:right w:w="0" w:type="dxa"/>
        </w:tblCellMar>
        <w:tblLook w:val="0000" w:firstRow="0" w:lastRow="0" w:firstColumn="0" w:lastColumn="0" w:noHBand="0" w:noVBand="0"/>
      </w:tblPr>
      <w:tblGrid>
        <w:gridCol w:w="5407"/>
        <w:gridCol w:w="696"/>
        <w:gridCol w:w="702"/>
        <w:gridCol w:w="696"/>
        <w:gridCol w:w="701"/>
        <w:gridCol w:w="594"/>
        <w:gridCol w:w="828"/>
      </w:tblGrid>
      <w:tr w:rsidR="00C247C2" w:rsidRPr="00C247C2" w14:paraId="2ED9D9A5" w14:textId="77777777">
        <w:tblPrEx>
          <w:tblCellMar>
            <w:top w:w="0" w:type="dxa"/>
            <w:left w:w="0" w:type="dxa"/>
            <w:bottom w:w="0" w:type="dxa"/>
            <w:right w:w="0" w:type="dxa"/>
          </w:tblCellMar>
        </w:tblPrEx>
        <w:trPr>
          <w:trHeight w:val="302"/>
        </w:trPr>
        <w:tc>
          <w:tcPr>
            <w:tcW w:w="5407" w:type="dxa"/>
            <w:vMerge w:val="restart"/>
            <w:tcBorders>
              <w:top w:val="single" w:sz="4" w:space="0" w:color="000000"/>
              <w:left w:val="single" w:sz="4" w:space="0" w:color="000000"/>
              <w:bottom w:val="single" w:sz="4" w:space="0" w:color="000000"/>
              <w:right w:val="single" w:sz="4" w:space="0" w:color="000000"/>
            </w:tcBorders>
          </w:tcPr>
          <w:p w14:paraId="4B1C2D73" w14:textId="77777777" w:rsidR="00C247C2" w:rsidRPr="00C247C2" w:rsidRDefault="00C247C2" w:rsidP="00C247C2">
            <w:pPr>
              <w:rPr>
                <w:b/>
                <w:bCs/>
              </w:rPr>
            </w:pPr>
          </w:p>
          <w:p w14:paraId="13086960" w14:textId="77777777" w:rsidR="00C247C2" w:rsidRPr="00C247C2" w:rsidRDefault="00C247C2" w:rsidP="00C247C2">
            <w:pPr>
              <w:rPr>
                <w:b/>
                <w:bCs/>
              </w:rPr>
            </w:pPr>
          </w:p>
          <w:p w14:paraId="44BF3E20" w14:textId="77777777" w:rsidR="00C247C2" w:rsidRPr="00C247C2" w:rsidRDefault="00C247C2" w:rsidP="00C247C2">
            <w:pPr>
              <w:rPr>
                <w:b/>
                <w:bCs/>
              </w:rPr>
            </w:pPr>
          </w:p>
          <w:p w14:paraId="77BF1894" w14:textId="77777777" w:rsidR="00C247C2" w:rsidRPr="00C247C2" w:rsidRDefault="00C247C2" w:rsidP="00C247C2">
            <w:pPr>
              <w:rPr>
                <w:b/>
                <w:bCs/>
              </w:rPr>
            </w:pPr>
          </w:p>
          <w:p w14:paraId="791EE67D" w14:textId="77777777" w:rsidR="00C247C2" w:rsidRPr="00C247C2" w:rsidRDefault="00C247C2" w:rsidP="00C247C2">
            <w:r w:rsidRPr="00C247C2">
              <w:t>Назви змістових модулів і тем</w:t>
            </w:r>
          </w:p>
        </w:tc>
        <w:tc>
          <w:tcPr>
            <w:tcW w:w="4217" w:type="dxa"/>
            <w:gridSpan w:val="6"/>
            <w:tcBorders>
              <w:top w:val="single" w:sz="4" w:space="0" w:color="000000"/>
              <w:left w:val="single" w:sz="4" w:space="0" w:color="000000"/>
              <w:bottom w:val="single" w:sz="4" w:space="0" w:color="000000"/>
              <w:right w:val="single" w:sz="4" w:space="0" w:color="000000"/>
            </w:tcBorders>
          </w:tcPr>
          <w:p w14:paraId="317D4C03" w14:textId="77777777" w:rsidR="00C247C2" w:rsidRPr="00C247C2" w:rsidRDefault="00C247C2" w:rsidP="00C247C2">
            <w:r w:rsidRPr="00C247C2">
              <w:t>Кількість годин</w:t>
            </w:r>
          </w:p>
        </w:tc>
      </w:tr>
      <w:tr w:rsidR="00C247C2" w:rsidRPr="00C247C2" w14:paraId="01C2CEF7" w14:textId="77777777">
        <w:tblPrEx>
          <w:tblCellMar>
            <w:top w:w="0" w:type="dxa"/>
            <w:left w:w="0" w:type="dxa"/>
            <w:bottom w:w="0" w:type="dxa"/>
            <w:right w:w="0" w:type="dxa"/>
          </w:tblCellMar>
        </w:tblPrEx>
        <w:trPr>
          <w:trHeight w:val="302"/>
        </w:trPr>
        <w:tc>
          <w:tcPr>
            <w:tcW w:w="5407" w:type="dxa"/>
            <w:vMerge/>
            <w:tcBorders>
              <w:top w:val="nil"/>
              <w:left w:val="single" w:sz="4" w:space="0" w:color="000000"/>
              <w:bottom w:val="single" w:sz="4" w:space="0" w:color="000000"/>
              <w:right w:val="single" w:sz="4" w:space="0" w:color="000000"/>
            </w:tcBorders>
          </w:tcPr>
          <w:p w14:paraId="767F5E83" w14:textId="77777777" w:rsidR="00C247C2" w:rsidRPr="00C247C2" w:rsidRDefault="00C247C2" w:rsidP="00C247C2">
            <w:pPr>
              <w:rPr>
                <w:b/>
                <w:bCs/>
              </w:rPr>
            </w:pPr>
          </w:p>
        </w:tc>
        <w:tc>
          <w:tcPr>
            <w:tcW w:w="4217" w:type="dxa"/>
            <w:gridSpan w:val="6"/>
            <w:tcBorders>
              <w:top w:val="single" w:sz="4" w:space="0" w:color="000000"/>
              <w:left w:val="single" w:sz="4" w:space="0" w:color="000000"/>
              <w:bottom w:val="single" w:sz="4" w:space="0" w:color="000000"/>
              <w:right w:val="single" w:sz="4" w:space="0" w:color="000000"/>
            </w:tcBorders>
          </w:tcPr>
          <w:p w14:paraId="0F59C40D" w14:textId="77777777" w:rsidR="00C247C2" w:rsidRPr="00C247C2" w:rsidRDefault="00C247C2" w:rsidP="00C247C2">
            <w:r w:rsidRPr="00C247C2">
              <w:t>Форма навчання:</w:t>
            </w:r>
          </w:p>
        </w:tc>
      </w:tr>
      <w:tr w:rsidR="00C247C2" w:rsidRPr="00C247C2" w14:paraId="2B2D32B0" w14:textId="77777777">
        <w:tblPrEx>
          <w:tblCellMar>
            <w:top w:w="0" w:type="dxa"/>
            <w:left w:w="0" w:type="dxa"/>
            <w:bottom w:w="0" w:type="dxa"/>
            <w:right w:w="0" w:type="dxa"/>
          </w:tblCellMar>
        </w:tblPrEx>
        <w:trPr>
          <w:trHeight w:val="304"/>
        </w:trPr>
        <w:tc>
          <w:tcPr>
            <w:tcW w:w="5407" w:type="dxa"/>
            <w:vMerge/>
            <w:tcBorders>
              <w:top w:val="nil"/>
              <w:left w:val="single" w:sz="4" w:space="0" w:color="000000"/>
              <w:bottom w:val="single" w:sz="4" w:space="0" w:color="000000"/>
              <w:right w:val="single" w:sz="4" w:space="0" w:color="000000"/>
            </w:tcBorders>
          </w:tcPr>
          <w:p w14:paraId="298A7B9A" w14:textId="77777777" w:rsidR="00C247C2" w:rsidRPr="00C247C2" w:rsidRDefault="00C247C2" w:rsidP="00C247C2">
            <w:pPr>
              <w:rPr>
                <w:b/>
                <w:bCs/>
              </w:rPr>
            </w:pPr>
          </w:p>
        </w:tc>
        <w:tc>
          <w:tcPr>
            <w:tcW w:w="696" w:type="dxa"/>
            <w:vMerge w:val="restart"/>
            <w:tcBorders>
              <w:top w:val="single" w:sz="4" w:space="0" w:color="000000"/>
              <w:left w:val="single" w:sz="4" w:space="0" w:color="000000"/>
              <w:bottom w:val="single" w:sz="4" w:space="0" w:color="000000"/>
              <w:right w:val="single" w:sz="4" w:space="0" w:color="000000"/>
            </w:tcBorders>
          </w:tcPr>
          <w:p w14:paraId="40B47A52" w14:textId="77777777" w:rsidR="00C247C2" w:rsidRPr="00C247C2" w:rsidRDefault="00C247C2" w:rsidP="00C247C2">
            <w:pPr>
              <w:rPr>
                <w:b/>
                <w:bCs/>
              </w:rPr>
            </w:pPr>
          </w:p>
          <w:p w14:paraId="66C56F2F" w14:textId="6538AA1A" w:rsidR="00C247C2" w:rsidRPr="00C247C2" w:rsidRDefault="00C247C2" w:rsidP="00C247C2">
            <w:r w:rsidRPr="00C247C2">
              <mc:AlternateContent>
                <mc:Choice Requires="wpg">
                  <w:drawing>
                    <wp:inline distT="0" distB="0" distL="0" distR="0" wp14:anchorId="010ABBFD" wp14:editId="74DD349F">
                      <wp:extent cx="103505" cy="453390"/>
                      <wp:effectExtent l="0" t="0" r="1270" b="3810"/>
                      <wp:docPr id="85887426" name="Групувати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505" cy="453390"/>
                                <a:chOff x="0" y="0"/>
                                <a:chExt cx="163" cy="714"/>
                              </a:xfrm>
                            </wpg:grpSpPr>
                            <wpg:grpSp>
                              <wpg:cNvPr id="390730143" name="Group 99"/>
                              <wpg:cNvGrpSpPr>
                                <a:grpSpLocks/>
                              </wpg:cNvGrpSpPr>
                              <wpg:grpSpPr bwMode="auto">
                                <a:xfrm>
                                  <a:off x="0" y="0"/>
                                  <a:ext cx="163" cy="714"/>
                                  <a:chOff x="0" y="0"/>
                                  <a:chExt cx="163" cy="714"/>
                                </a:xfrm>
                              </wpg:grpSpPr>
                              <wps:wsp>
                                <wps:cNvPr id="1798353540" name="Freeform 100"/>
                                <wps:cNvSpPr>
                                  <a:spLocks/>
                                </wps:cNvSpPr>
                                <wps:spPr bwMode="auto">
                                  <a:xfrm>
                                    <a:off x="0" y="0"/>
                                    <a:ext cx="163" cy="714"/>
                                  </a:xfrm>
                                  <a:custGeom>
                                    <a:avLst/>
                                    <a:gdLst>
                                      <a:gd name="T0" fmla="*/ 4 w 163"/>
                                      <a:gd name="T1" fmla="*/ 648 h 714"/>
                                      <a:gd name="T2" fmla="*/ 0 w 163"/>
                                      <a:gd name="T3" fmla="*/ 648 h 714"/>
                                      <a:gd name="T4" fmla="*/ 0 w 163"/>
                                      <a:gd name="T5" fmla="*/ 713 h 714"/>
                                      <a:gd name="T6" fmla="*/ 4 w 163"/>
                                      <a:gd name="T7" fmla="*/ 713 h 714"/>
                                      <a:gd name="T8" fmla="*/ 5 w 163"/>
                                      <a:gd name="T9" fmla="*/ 707 h 714"/>
                                      <a:gd name="T10" fmla="*/ 7 w 163"/>
                                      <a:gd name="T11" fmla="*/ 702 h 714"/>
                                      <a:gd name="T12" fmla="*/ 13 w 163"/>
                                      <a:gd name="T13" fmla="*/ 695 h 714"/>
                                      <a:gd name="T14" fmla="*/ 18 w 163"/>
                                      <a:gd name="T15" fmla="*/ 691 h 714"/>
                                      <a:gd name="T16" fmla="*/ 63 w 163"/>
                                      <a:gd name="T17" fmla="*/ 665 h 714"/>
                                      <a:gd name="T18" fmla="*/ 7 w 163"/>
                                      <a:gd name="T19" fmla="*/ 665 h 714"/>
                                      <a:gd name="T20" fmla="*/ 4 w 163"/>
                                      <a:gd name="T21" fmla="*/ 660 h 714"/>
                                      <a:gd name="T22" fmla="*/ 4 w 163"/>
                                      <a:gd name="T23" fmla="*/ 64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3" h="714">
                                        <a:moveTo>
                                          <a:pt x="4" y="648"/>
                                        </a:moveTo>
                                        <a:lnTo>
                                          <a:pt x="0" y="648"/>
                                        </a:lnTo>
                                        <a:lnTo>
                                          <a:pt x="0" y="713"/>
                                        </a:lnTo>
                                        <a:lnTo>
                                          <a:pt x="4" y="713"/>
                                        </a:lnTo>
                                        <a:lnTo>
                                          <a:pt x="5" y="707"/>
                                        </a:lnTo>
                                        <a:lnTo>
                                          <a:pt x="7" y="702"/>
                                        </a:lnTo>
                                        <a:lnTo>
                                          <a:pt x="13" y="695"/>
                                        </a:lnTo>
                                        <a:lnTo>
                                          <a:pt x="18" y="691"/>
                                        </a:lnTo>
                                        <a:lnTo>
                                          <a:pt x="63" y="665"/>
                                        </a:lnTo>
                                        <a:lnTo>
                                          <a:pt x="7" y="665"/>
                                        </a:lnTo>
                                        <a:lnTo>
                                          <a:pt x="4" y="660"/>
                                        </a:lnTo>
                                        <a:lnTo>
                                          <a:pt x="4" y="6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4876482" name="Freeform 101"/>
                                <wps:cNvSpPr>
                                  <a:spLocks/>
                                </wps:cNvSpPr>
                                <wps:spPr bwMode="auto">
                                  <a:xfrm>
                                    <a:off x="0" y="0"/>
                                    <a:ext cx="163" cy="714"/>
                                  </a:xfrm>
                                  <a:custGeom>
                                    <a:avLst/>
                                    <a:gdLst>
                                      <a:gd name="T0" fmla="*/ 144 w 163"/>
                                      <a:gd name="T1" fmla="*/ 629 h 714"/>
                                      <a:gd name="T2" fmla="*/ 126 w 163"/>
                                      <a:gd name="T3" fmla="*/ 629 h 714"/>
                                      <a:gd name="T4" fmla="*/ 139 w 163"/>
                                      <a:gd name="T5" fmla="*/ 637 h 714"/>
                                      <a:gd name="T6" fmla="*/ 146 w 163"/>
                                      <a:gd name="T7" fmla="*/ 644 h 714"/>
                                      <a:gd name="T8" fmla="*/ 146 w 163"/>
                                      <a:gd name="T9" fmla="*/ 652 h 714"/>
                                      <a:gd name="T10" fmla="*/ 145 w 163"/>
                                      <a:gd name="T11" fmla="*/ 654 h 714"/>
                                      <a:gd name="T12" fmla="*/ 143 w 163"/>
                                      <a:gd name="T13" fmla="*/ 657 h 714"/>
                                      <a:gd name="T14" fmla="*/ 140 w 163"/>
                                      <a:gd name="T15" fmla="*/ 662 h 714"/>
                                      <a:gd name="T16" fmla="*/ 139 w 163"/>
                                      <a:gd name="T17" fmla="*/ 665 h 714"/>
                                      <a:gd name="T18" fmla="*/ 139 w 163"/>
                                      <a:gd name="T19" fmla="*/ 672 h 714"/>
                                      <a:gd name="T20" fmla="*/ 140 w 163"/>
                                      <a:gd name="T21" fmla="*/ 675 h 714"/>
                                      <a:gd name="T22" fmla="*/ 144 w 163"/>
                                      <a:gd name="T23" fmla="*/ 679 h 714"/>
                                      <a:gd name="T24" fmla="*/ 146 w 163"/>
                                      <a:gd name="T25" fmla="*/ 680 h 714"/>
                                      <a:gd name="T26" fmla="*/ 153 w 163"/>
                                      <a:gd name="T27" fmla="*/ 680 h 714"/>
                                      <a:gd name="T28" fmla="*/ 156 w 163"/>
                                      <a:gd name="T29" fmla="*/ 678 h 714"/>
                                      <a:gd name="T30" fmla="*/ 161 w 163"/>
                                      <a:gd name="T31" fmla="*/ 670 h 714"/>
                                      <a:gd name="T32" fmla="*/ 162 w 163"/>
                                      <a:gd name="T33" fmla="*/ 666 h 714"/>
                                      <a:gd name="T34" fmla="*/ 162 w 163"/>
                                      <a:gd name="T35" fmla="*/ 654 h 714"/>
                                      <a:gd name="T36" fmla="*/ 160 w 163"/>
                                      <a:gd name="T37" fmla="*/ 648 h 714"/>
                                      <a:gd name="T38" fmla="*/ 153 w 163"/>
                                      <a:gd name="T39" fmla="*/ 637 h 714"/>
                                      <a:gd name="T40" fmla="*/ 147 w 163"/>
                                      <a:gd name="T41" fmla="*/ 631 h 714"/>
                                      <a:gd name="T42" fmla="*/ 144 w 163"/>
                                      <a:gd name="T43" fmla="*/ 629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63" h="714">
                                        <a:moveTo>
                                          <a:pt x="144" y="629"/>
                                        </a:moveTo>
                                        <a:lnTo>
                                          <a:pt x="126" y="629"/>
                                        </a:lnTo>
                                        <a:lnTo>
                                          <a:pt x="139" y="637"/>
                                        </a:lnTo>
                                        <a:lnTo>
                                          <a:pt x="146" y="644"/>
                                        </a:lnTo>
                                        <a:lnTo>
                                          <a:pt x="146" y="652"/>
                                        </a:lnTo>
                                        <a:lnTo>
                                          <a:pt x="145" y="654"/>
                                        </a:lnTo>
                                        <a:lnTo>
                                          <a:pt x="143" y="657"/>
                                        </a:lnTo>
                                        <a:lnTo>
                                          <a:pt x="140" y="662"/>
                                        </a:lnTo>
                                        <a:lnTo>
                                          <a:pt x="139" y="665"/>
                                        </a:lnTo>
                                        <a:lnTo>
                                          <a:pt x="139" y="672"/>
                                        </a:lnTo>
                                        <a:lnTo>
                                          <a:pt x="140" y="675"/>
                                        </a:lnTo>
                                        <a:lnTo>
                                          <a:pt x="144" y="679"/>
                                        </a:lnTo>
                                        <a:lnTo>
                                          <a:pt x="146" y="680"/>
                                        </a:lnTo>
                                        <a:lnTo>
                                          <a:pt x="153" y="680"/>
                                        </a:lnTo>
                                        <a:lnTo>
                                          <a:pt x="156" y="678"/>
                                        </a:lnTo>
                                        <a:lnTo>
                                          <a:pt x="161" y="670"/>
                                        </a:lnTo>
                                        <a:lnTo>
                                          <a:pt x="162" y="666"/>
                                        </a:lnTo>
                                        <a:lnTo>
                                          <a:pt x="162" y="654"/>
                                        </a:lnTo>
                                        <a:lnTo>
                                          <a:pt x="160" y="648"/>
                                        </a:lnTo>
                                        <a:lnTo>
                                          <a:pt x="153" y="637"/>
                                        </a:lnTo>
                                        <a:lnTo>
                                          <a:pt x="147" y="631"/>
                                        </a:lnTo>
                                        <a:lnTo>
                                          <a:pt x="144" y="6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2291797" name="Freeform 102"/>
                                <wps:cNvSpPr>
                                  <a:spLocks/>
                                </wps:cNvSpPr>
                                <wps:spPr bwMode="auto">
                                  <a:xfrm>
                                    <a:off x="0" y="0"/>
                                    <a:ext cx="163" cy="714"/>
                                  </a:xfrm>
                                  <a:custGeom>
                                    <a:avLst/>
                                    <a:gdLst>
                                      <a:gd name="T0" fmla="*/ 48 w 163"/>
                                      <a:gd name="T1" fmla="*/ 585 h 714"/>
                                      <a:gd name="T2" fmla="*/ 19 w 163"/>
                                      <a:gd name="T3" fmla="*/ 585 h 714"/>
                                      <a:gd name="T4" fmla="*/ 28 w 163"/>
                                      <a:gd name="T5" fmla="*/ 588 h 714"/>
                                      <a:gd name="T6" fmla="*/ 102 w 163"/>
                                      <a:gd name="T7" fmla="*/ 618 h 714"/>
                                      <a:gd name="T8" fmla="*/ 26 w 163"/>
                                      <a:gd name="T9" fmla="*/ 661 h 714"/>
                                      <a:gd name="T10" fmla="*/ 17 w 163"/>
                                      <a:gd name="T11" fmla="*/ 665 h 714"/>
                                      <a:gd name="T12" fmla="*/ 63 w 163"/>
                                      <a:gd name="T13" fmla="*/ 665 h 714"/>
                                      <a:gd name="T14" fmla="*/ 126 w 163"/>
                                      <a:gd name="T15" fmla="*/ 629 h 714"/>
                                      <a:gd name="T16" fmla="*/ 144 w 163"/>
                                      <a:gd name="T17" fmla="*/ 629 h 714"/>
                                      <a:gd name="T18" fmla="*/ 139 w 163"/>
                                      <a:gd name="T19" fmla="*/ 626 h 714"/>
                                      <a:gd name="T20" fmla="*/ 133 w 163"/>
                                      <a:gd name="T21" fmla="*/ 622 h 714"/>
                                      <a:gd name="T22" fmla="*/ 124 w 163"/>
                                      <a:gd name="T23" fmla="*/ 618 h 714"/>
                                      <a:gd name="T24" fmla="*/ 113 w 163"/>
                                      <a:gd name="T25" fmla="*/ 613 h 714"/>
                                      <a:gd name="T26" fmla="*/ 100 w 163"/>
                                      <a:gd name="T27" fmla="*/ 607 h 714"/>
                                      <a:gd name="T28" fmla="*/ 48 w 163"/>
                                      <a:gd name="T29" fmla="*/ 585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63" h="714">
                                        <a:moveTo>
                                          <a:pt x="48" y="585"/>
                                        </a:moveTo>
                                        <a:lnTo>
                                          <a:pt x="19" y="585"/>
                                        </a:lnTo>
                                        <a:lnTo>
                                          <a:pt x="28" y="588"/>
                                        </a:lnTo>
                                        <a:lnTo>
                                          <a:pt x="102" y="618"/>
                                        </a:lnTo>
                                        <a:lnTo>
                                          <a:pt x="26" y="661"/>
                                        </a:lnTo>
                                        <a:lnTo>
                                          <a:pt x="17" y="665"/>
                                        </a:lnTo>
                                        <a:lnTo>
                                          <a:pt x="63" y="665"/>
                                        </a:lnTo>
                                        <a:lnTo>
                                          <a:pt x="126" y="629"/>
                                        </a:lnTo>
                                        <a:lnTo>
                                          <a:pt x="144" y="629"/>
                                        </a:lnTo>
                                        <a:lnTo>
                                          <a:pt x="139" y="626"/>
                                        </a:lnTo>
                                        <a:lnTo>
                                          <a:pt x="133" y="622"/>
                                        </a:lnTo>
                                        <a:lnTo>
                                          <a:pt x="124" y="618"/>
                                        </a:lnTo>
                                        <a:lnTo>
                                          <a:pt x="113" y="613"/>
                                        </a:lnTo>
                                        <a:lnTo>
                                          <a:pt x="100" y="607"/>
                                        </a:lnTo>
                                        <a:lnTo>
                                          <a:pt x="48" y="5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3716953" name="Freeform 103"/>
                                <wps:cNvSpPr>
                                  <a:spLocks/>
                                </wps:cNvSpPr>
                                <wps:spPr bwMode="auto">
                                  <a:xfrm>
                                    <a:off x="0" y="0"/>
                                    <a:ext cx="163" cy="714"/>
                                  </a:xfrm>
                                  <a:custGeom>
                                    <a:avLst/>
                                    <a:gdLst>
                                      <a:gd name="T0" fmla="*/ 4 w 163"/>
                                      <a:gd name="T1" fmla="*/ 550 h 714"/>
                                      <a:gd name="T2" fmla="*/ 0 w 163"/>
                                      <a:gd name="T3" fmla="*/ 550 h 714"/>
                                      <a:gd name="T4" fmla="*/ 0 w 163"/>
                                      <a:gd name="T5" fmla="*/ 600 h 714"/>
                                      <a:gd name="T6" fmla="*/ 4 w 163"/>
                                      <a:gd name="T7" fmla="*/ 600 h 714"/>
                                      <a:gd name="T8" fmla="*/ 5 w 163"/>
                                      <a:gd name="T9" fmla="*/ 590 h 714"/>
                                      <a:gd name="T10" fmla="*/ 9 w 163"/>
                                      <a:gd name="T11" fmla="*/ 585 h 714"/>
                                      <a:gd name="T12" fmla="*/ 48 w 163"/>
                                      <a:gd name="T13" fmla="*/ 585 h 714"/>
                                      <a:gd name="T14" fmla="*/ 13 w 163"/>
                                      <a:gd name="T15" fmla="*/ 571 h 714"/>
                                      <a:gd name="T16" fmla="*/ 5 w 163"/>
                                      <a:gd name="T17" fmla="*/ 562 h 714"/>
                                      <a:gd name="T18" fmla="*/ 4 w 163"/>
                                      <a:gd name="T19" fmla="*/ 55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3" h="714">
                                        <a:moveTo>
                                          <a:pt x="4" y="550"/>
                                        </a:moveTo>
                                        <a:lnTo>
                                          <a:pt x="0" y="550"/>
                                        </a:lnTo>
                                        <a:lnTo>
                                          <a:pt x="0" y="600"/>
                                        </a:lnTo>
                                        <a:lnTo>
                                          <a:pt x="4" y="600"/>
                                        </a:lnTo>
                                        <a:lnTo>
                                          <a:pt x="5" y="590"/>
                                        </a:lnTo>
                                        <a:lnTo>
                                          <a:pt x="9" y="585"/>
                                        </a:lnTo>
                                        <a:lnTo>
                                          <a:pt x="48" y="585"/>
                                        </a:lnTo>
                                        <a:lnTo>
                                          <a:pt x="13" y="571"/>
                                        </a:lnTo>
                                        <a:lnTo>
                                          <a:pt x="5" y="562"/>
                                        </a:lnTo>
                                        <a:lnTo>
                                          <a:pt x="4" y="5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369342" name="Freeform 104"/>
                                <wps:cNvSpPr>
                                  <a:spLocks/>
                                </wps:cNvSpPr>
                                <wps:spPr bwMode="auto">
                                  <a:xfrm>
                                    <a:off x="0" y="0"/>
                                    <a:ext cx="163" cy="714"/>
                                  </a:xfrm>
                                  <a:custGeom>
                                    <a:avLst/>
                                    <a:gdLst>
                                      <a:gd name="T0" fmla="*/ 77 w 163"/>
                                      <a:gd name="T1" fmla="*/ 450 h 714"/>
                                      <a:gd name="T2" fmla="*/ 68 w 163"/>
                                      <a:gd name="T3" fmla="*/ 450 h 714"/>
                                      <a:gd name="T4" fmla="*/ 62 w 163"/>
                                      <a:gd name="T5" fmla="*/ 453 h 714"/>
                                      <a:gd name="T6" fmla="*/ 51 w 163"/>
                                      <a:gd name="T7" fmla="*/ 467 h 714"/>
                                      <a:gd name="T8" fmla="*/ 48 w 163"/>
                                      <a:gd name="T9" fmla="*/ 476 h 714"/>
                                      <a:gd name="T10" fmla="*/ 48 w 163"/>
                                      <a:gd name="T11" fmla="*/ 500 h 714"/>
                                      <a:gd name="T12" fmla="*/ 53 w 163"/>
                                      <a:gd name="T13" fmla="*/ 512 h 714"/>
                                      <a:gd name="T14" fmla="*/ 64 w 163"/>
                                      <a:gd name="T15" fmla="*/ 522 h 714"/>
                                      <a:gd name="T16" fmla="*/ 72 w 163"/>
                                      <a:gd name="T17" fmla="*/ 529 h 714"/>
                                      <a:gd name="T18" fmla="*/ 82 w 163"/>
                                      <a:gd name="T19" fmla="*/ 534 h 714"/>
                                      <a:gd name="T20" fmla="*/ 93 w 163"/>
                                      <a:gd name="T21" fmla="*/ 536 h 714"/>
                                      <a:gd name="T22" fmla="*/ 105 w 163"/>
                                      <a:gd name="T23" fmla="*/ 537 h 714"/>
                                      <a:gd name="T24" fmla="*/ 117 w 163"/>
                                      <a:gd name="T25" fmla="*/ 537 h 714"/>
                                      <a:gd name="T26" fmla="*/ 128 w 163"/>
                                      <a:gd name="T27" fmla="*/ 534 h 714"/>
                                      <a:gd name="T28" fmla="*/ 138 w 163"/>
                                      <a:gd name="T29" fmla="*/ 530 h 714"/>
                                      <a:gd name="T30" fmla="*/ 146 w 163"/>
                                      <a:gd name="T31" fmla="*/ 524 h 714"/>
                                      <a:gd name="T32" fmla="*/ 152 w 163"/>
                                      <a:gd name="T33" fmla="*/ 518 h 714"/>
                                      <a:gd name="T34" fmla="*/ 82 w 163"/>
                                      <a:gd name="T35" fmla="*/ 518 h 714"/>
                                      <a:gd name="T36" fmla="*/ 72 w 163"/>
                                      <a:gd name="T37" fmla="*/ 515 h 714"/>
                                      <a:gd name="T38" fmla="*/ 59 w 163"/>
                                      <a:gd name="T39" fmla="*/ 504 h 714"/>
                                      <a:gd name="T40" fmla="*/ 56 w 163"/>
                                      <a:gd name="T41" fmla="*/ 498 h 714"/>
                                      <a:gd name="T42" fmla="*/ 56 w 163"/>
                                      <a:gd name="T43" fmla="*/ 485 h 714"/>
                                      <a:gd name="T44" fmla="*/ 57 w 163"/>
                                      <a:gd name="T45" fmla="*/ 481 h 714"/>
                                      <a:gd name="T46" fmla="*/ 59 w 163"/>
                                      <a:gd name="T47" fmla="*/ 479 h 714"/>
                                      <a:gd name="T48" fmla="*/ 62 w 163"/>
                                      <a:gd name="T49" fmla="*/ 476 h 714"/>
                                      <a:gd name="T50" fmla="*/ 65 w 163"/>
                                      <a:gd name="T51" fmla="*/ 474 h 714"/>
                                      <a:gd name="T52" fmla="*/ 74 w 163"/>
                                      <a:gd name="T53" fmla="*/ 473 h 714"/>
                                      <a:gd name="T54" fmla="*/ 78 w 163"/>
                                      <a:gd name="T55" fmla="*/ 473 h 714"/>
                                      <a:gd name="T56" fmla="*/ 82 w 163"/>
                                      <a:gd name="T57" fmla="*/ 469 h 714"/>
                                      <a:gd name="T58" fmla="*/ 84 w 163"/>
                                      <a:gd name="T59" fmla="*/ 465 h 714"/>
                                      <a:gd name="T60" fmla="*/ 84 w 163"/>
                                      <a:gd name="T61" fmla="*/ 457 h 714"/>
                                      <a:gd name="T62" fmla="*/ 83 w 163"/>
                                      <a:gd name="T63" fmla="*/ 455 h 714"/>
                                      <a:gd name="T64" fmla="*/ 79 w 163"/>
                                      <a:gd name="T65" fmla="*/ 451 h 714"/>
                                      <a:gd name="T66" fmla="*/ 77 w 163"/>
                                      <a:gd name="T67" fmla="*/ 45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3" h="714">
                                        <a:moveTo>
                                          <a:pt x="77" y="450"/>
                                        </a:moveTo>
                                        <a:lnTo>
                                          <a:pt x="68" y="450"/>
                                        </a:lnTo>
                                        <a:lnTo>
                                          <a:pt x="62" y="453"/>
                                        </a:lnTo>
                                        <a:lnTo>
                                          <a:pt x="51" y="467"/>
                                        </a:lnTo>
                                        <a:lnTo>
                                          <a:pt x="48" y="476"/>
                                        </a:lnTo>
                                        <a:lnTo>
                                          <a:pt x="48" y="500"/>
                                        </a:lnTo>
                                        <a:lnTo>
                                          <a:pt x="53" y="512"/>
                                        </a:lnTo>
                                        <a:lnTo>
                                          <a:pt x="64" y="522"/>
                                        </a:lnTo>
                                        <a:lnTo>
                                          <a:pt x="72" y="529"/>
                                        </a:lnTo>
                                        <a:lnTo>
                                          <a:pt x="82" y="534"/>
                                        </a:lnTo>
                                        <a:lnTo>
                                          <a:pt x="93" y="536"/>
                                        </a:lnTo>
                                        <a:lnTo>
                                          <a:pt x="105" y="537"/>
                                        </a:lnTo>
                                        <a:lnTo>
                                          <a:pt x="117" y="537"/>
                                        </a:lnTo>
                                        <a:lnTo>
                                          <a:pt x="128" y="534"/>
                                        </a:lnTo>
                                        <a:lnTo>
                                          <a:pt x="138" y="530"/>
                                        </a:lnTo>
                                        <a:lnTo>
                                          <a:pt x="146" y="524"/>
                                        </a:lnTo>
                                        <a:lnTo>
                                          <a:pt x="152" y="518"/>
                                        </a:lnTo>
                                        <a:lnTo>
                                          <a:pt x="82" y="518"/>
                                        </a:lnTo>
                                        <a:lnTo>
                                          <a:pt x="72" y="515"/>
                                        </a:lnTo>
                                        <a:lnTo>
                                          <a:pt x="59" y="504"/>
                                        </a:lnTo>
                                        <a:lnTo>
                                          <a:pt x="56" y="498"/>
                                        </a:lnTo>
                                        <a:lnTo>
                                          <a:pt x="56" y="485"/>
                                        </a:lnTo>
                                        <a:lnTo>
                                          <a:pt x="57" y="481"/>
                                        </a:lnTo>
                                        <a:lnTo>
                                          <a:pt x="59" y="479"/>
                                        </a:lnTo>
                                        <a:lnTo>
                                          <a:pt x="62" y="476"/>
                                        </a:lnTo>
                                        <a:lnTo>
                                          <a:pt x="65" y="474"/>
                                        </a:lnTo>
                                        <a:lnTo>
                                          <a:pt x="74" y="473"/>
                                        </a:lnTo>
                                        <a:lnTo>
                                          <a:pt x="78" y="473"/>
                                        </a:lnTo>
                                        <a:lnTo>
                                          <a:pt x="82" y="469"/>
                                        </a:lnTo>
                                        <a:lnTo>
                                          <a:pt x="84" y="465"/>
                                        </a:lnTo>
                                        <a:lnTo>
                                          <a:pt x="84" y="457"/>
                                        </a:lnTo>
                                        <a:lnTo>
                                          <a:pt x="83" y="455"/>
                                        </a:lnTo>
                                        <a:lnTo>
                                          <a:pt x="79" y="451"/>
                                        </a:lnTo>
                                        <a:lnTo>
                                          <a:pt x="77" y="4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3389034" name="Freeform 105"/>
                                <wps:cNvSpPr>
                                  <a:spLocks/>
                                </wps:cNvSpPr>
                                <wps:spPr bwMode="auto">
                                  <a:xfrm>
                                    <a:off x="0" y="0"/>
                                    <a:ext cx="163" cy="714"/>
                                  </a:xfrm>
                                  <a:custGeom>
                                    <a:avLst/>
                                    <a:gdLst>
                                      <a:gd name="T0" fmla="*/ 118 w 163"/>
                                      <a:gd name="T1" fmla="*/ 447 h 714"/>
                                      <a:gd name="T2" fmla="*/ 116 w 163"/>
                                      <a:gd name="T3" fmla="*/ 450 h 714"/>
                                      <a:gd name="T4" fmla="*/ 125 w 163"/>
                                      <a:gd name="T5" fmla="*/ 454 h 714"/>
                                      <a:gd name="T6" fmla="*/ 132 w 163"/>
                                      <a:gd name="T7" fmla="*/ 459 h 714"/>
                                      <a:gd name="T8" fmla="*/ 136 w 163"/>
                                      <a:gd name="T9" fmla="*/ 463 h 714"/>
                                      <a:gd name="T10" fmla="*/ 141 w 163"/>
                                      <a:gd name="T11" fmla="*/ 469 h 714"/>
                                      <a:gd name="T12" fmla="*/ 143 w 163"/>
                                      <a:gd name="T13" fmla="*/ 476 h 714"/>
                                      <a:gd name="T14" fmla="*/ 143 w 163"/>
                                      <a:gd name="T15" fmla="*/ 494 h 714"/>
                                      <a:gd name="T16" fmla="*/ 139 w 163"/>
                                      <a:gd name="T17" fmla="*/ 503 h 714"/>
                                      <a:gd name="T18" fmla="*/ 119 w 163"/>
                                      <a:gd name="T19" fmla="*/ 515 h 714"/>
                                      <a:gd name="T20" fmla="*/ 108 w 163"/>
                                      <a:gd name="T21" fmla="*/ 518 h 714"/>
                                      <a:gd name="T22" fmla="*/ 152 w 163"/>
                                      <a:gd name="T23" fmla="*/ 518 h 714"/>
                                      <a:gd name="T24" fmla="*/ 157 w 163"/>
                                      <a:gd name="T25" fmla="*/ 515 h 714"/>
                                      <a:gd name="T26" fmla="*/ 162 w 163"/>
                                      <a:gd name="T27" fmla="*/ 504 h 714"/>
                                      <a:gd name="T28" fmla="*/ 162 w 163"/>
                                      <a:gd name="T29" fmla="*/ 481 h 714"/>
                                      <a:gd name="T30" fmla="*/ 158 w 163"/>
                                      <a:gd name="T31" fmla="*/ 472 h 714"/>
                                      <a:gd name="T32" fmla="*/ 143 w 163"/>
                                      <a:gd name="T33" fmla="*/ 455 h 714"/>
                                      <a:gd name="T34" fmla="*/ 132 w 163"/>
                                      <a:gd name="T35" fmla="*/ 450 h 714"/>
                                      <a:gd name="T36" fmla="*/ 118 w 163"/>
                                      <a:gd name="T37" fmla="*/ 447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3" h="714">
                                        <a:moveTo>
                                          <a:pt x="118" y="447"/>
                                        </a:moveTo>
                                        <a:lnTo>
                                          <a:pt x="116" y="450"/>
                                        </a:lnTo>
                                        <a:lnTo>
                                          <a:pt x="125" y="454"/>
                                        </a:lnTo>
                                        <a:lnTo>
                                          <a:pt x="132" y="459"/>
                                        </a:lnTo>
                                        <a:lnTo>
                                          <a:pt x="136" y="463"/>
                                        </a:lnTo>
                                        <a:lnTo>
                                          <a:pt x="141" y="469"/>
                                        </a:lnTo>
                                        <a:lnTo>
                                          <a:pt x="143" y="476"/>
                                        </a:lnTo>
                                        <a:lnTo>
                                          <a:pt x="143" y="494"/>
                                        </a:lnTo>
                                        <a:lnTo>
                                          <a:pt x="139" y="503"/>
                                        </a:lnTo>
                                        <a:lnTo>
                                          <a:pt x="119" y="515"/>
                                        </a:lnTo>
                                        <a:lnTo>
                                          <a:pt x="108" y="518"/>
                                        </a:lnTo>
                                        <a:lnTo>
                                          <a:pt x="152" y="518"/>
                                        </a:lnTo>
                                        <a:lnTo>
                                          <a:pt x="157" y="515"/>
                                        </a:lnTo>
                                        <a:lnTo>
                                          <a:pt x="162" y="504"/>
                                        </a:lnTo>
                                        <a:lnTo>
                                          <a:pt x="162" y="481"/>
                                        </a:lnTo>
                                        <a:lnTo>
                                          <a:pt x="158" y="472"/>
                                        </a:lnTo>
                                        <a:lnTo>
                                          <a:pt x="143" y="455"/>
                                        </a:lnTo>
                                        <a:lnTo>
                                          <a:pt x="132" y="450"/>
                                        </a:lnTo>
                                        <a:lnTo>
                                          <a:pt x="118" y="4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1166912" name="Freeform 106"/>
                                <wps:cNvSpPr>
                                  <a:spLocks/>
                                </wps:cNvSpPr>
                                <wps:spPr bwMode="auto">
                                  <a:xfrm>
                                    <a:off x="0" y="0"/>
                                    <a:ext cx="163" cy="714"/>
                                  </a:xfrm>
                                  <a:custGeom>
                                    <a:avLst/>
                                    <a:gdLst>
                                      <a:gd name="T0" fmla="*/ 56 w 163"/>
                                      <a:gd name="T1" fmla="*/ 378 h 714"/>
                                      <a:gd name="T2" fmla="*/ 51 w 163"/>
                                      <a:gd name="T3" fmla="*/ 378 h 714"/>
                                      <a:gd name="T4" fmla="*/ 51 w 163"/>
                                      <a:gd name="T5" fmla="*/ 435 h 714"/>
                                      <a:gd name="T6" fmla="*/ 56 w 163"/>
                                      <a:gd name="T7" fmla="*/ 435 h 714"/>
                                      <a:gd name="T8" fmla="*/ 56 w 163"/>
                                      <a:gd name="T9" fmla="*/ 429 h 714"/>
                                      <a:gd name="T10" fmla="*/ 56 w 163"/>
                                      <a:gd name="T11" fmla="*/ 425 h 714"/>
                                      <a:gd name="T12" fmla="*/ 59 w 163"/>
                                      <a:gd name="T13" fmla="*/ 422 h 714"/>
                                      <a:gd name="T14" fmla="*/ 60 w 163"/>
                                      <a:gd name="T15" fmla="*/ 420 h 714"/>
                                      <a:gd name="T16" fmla="*/ 63 w 163"/>
                                      <a:gd name="T17" fmla="*/ 419 h 714"/>
                                      <a:gd name="T18" fmla="*/ 68 w 163"/>
                                      <a:gd name="T19" fmla="*/ 418 h 714"/>
                                      <a:gd name="T20" fmla="*/ 158 w 163"/>
                                      <a:gd name="T21" fmla="*/ 418 h 714"/>
                                      <a:gd name="T22" fmla="*/ 158 w 163"/>
                                      <a:gd name="T23" fmla="*/ 399 h 714"/>
                                      <a:gd name="T24" fmla="*/ 67 w 163"/>
                                      <a:gd name="T25" fmla="*/ 399 h 714"/>
                                      <a:gd name="T26" fmla="*/ 62 w 163"/>
                                      <a:gd name="T27" fmla="*/ 398 h 714"/>
                                      <a:gd name="T28" fmla="*/ 59 w 163"/>
                                      <a:gd name="T29" fmla="*/ 396 h 714"/>
                                      <a:gd name="T30" fmla="*/ 58 w 163"/>
                                      <a:gd name="T31" fmla="*/ 395 h 714"/>
                                      <a:gd name="T32" fmla="*/ 56 w 163"/>
                                      <a:gd name="T33" fmla="*/ 391 h 714"/>
                                      <a:gd name="T34" fmla="*/ 56 w 163"/>
                                      <a:gd name="T35" fmla="*/ 386 h 714"/>
                                      <a:gd name="T36" fmla="*/ 56 w 163"/>
                                      <a:gd name="T37" fmla="*/ 37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3" h="714">
                                        <a:moveTo>
                                          <a:pt x="56" y="378"/>
                                        </a:moveTo>
                                        <a:lnTo>
                                          <a:pt x="51" y="378"/>
                                        </a:lnTo>
                                        <a:lnTo>
                                          <a:pt x="51" y="435"/>
                                        </a:lnTo>
                                        <a:lnTo>
                                          <a:pt x="56" y="435"/>
                                        </a:lnTo>
                                        <a:lnTo>
                                          <a:pt x="56" y="429"/>
                                        </a:lnTo>
                                        <a:lnTo>
                                          <a:pt x="56" y="425"/>
                                        </a:lnTo>
                                        <a:lnTo>
                                          <a:pt x="59" y="422"/>
                                        </a:lnTo>
                                        <a:lnTo>
                                          <a:pt x="60" y="420"/>
                                        </a:lnTo>
                                        <a:lnTo>
                                          <a:pt x="63" y="419"/>
                                        </a:lnTo>
                                        <a:lnTo>
                                          <a:pt x="68" y="418"/>
                                        </a:lnTo>
                                        <a:lnTo>
                                          <a:pt x="158" y="418"/>
                                        </a:lnTo>
                                        <a:lnTo>
                                          <a:pt x="158" y="399"/>
                                        </a:lnTo>
                                        <a:lnTo>
                                          <a:pt x="67" y="399"/>
                                        </a:lnTo>
                                        <a:lnTo>
                                          <a:pt x="62" y="398"/>
                                        </a:lnTo>
                                        <a:lnTo>
                                          <a:pt x="59" y="396"/>
                                        </a:lnTo>
                                        <a:lnTo>
                                          <a:pt x="58" y="395"/>
                                        </a:lnTo>
                                        <a:lnTo>
                                          <a:pt x="56" y="391"/>
                                        </a:lnTo>
                                        <a:lnTo>
                                          <a:pt x="56" y="386"/>
                                        </a:lnTo>
                                        <a:lnTo>
                                          <a:pt x="56" y="37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8659375" name="Freeform 107"/>
                                <wps:cNvSpPr>
                                  <a:spLocks/>
                                </wps:cNvSpPr>
                                <wps:spPr bwMode="auto">
                                  <a:xfrm>
                                    <a:off x="0" y="0"/>
                                    <a:ext cx="163" cy="714"/>
                                  </a:xfrm>
                                  <a:custGeom>
                                    <a:avLst/>
                                    <a:gdLst>
                                      <a:gd name="T0" fmla="*/ 158 w 163"/>
                                      <a:gd name="T1" fmla="*/ 418 h 714"/>
                                      <a:gd name="T2" fmla="*/ 142 w 163"/>
                                      <a:gd name="T3" fmla="*/ 418 h 714"/>
                                      <a:gd name="T4" fmla="*/ 148 w 163"/>
                                      <a:gd name="T5" fmla="*/ 419 h 714"/>
                                      <a:gd name="T6" fmla="*/ 153 w 163"/>
                                      <a:gd name="T7" fmla="*/ 423 h 714"/>
                                      <a:gd name="T8" fmla="*/ 154 w 163"/>
                                      <a:gd name="T9" fmla="*/ 428 h 714"/>
                                      <a:gd name="T10" fmla="*/ 154 w 163"/>
                                      <a:gd name="T11" fmla="*/ 435 h 714"/>
                                      <a:gd name="T12" fmla="*/ 158 w 163"/>
                                      <a:gd name="T13" fmla="*/ 435 h 714"/>
                                      <a:gd name="T14" fmla="*/ 158 w 163"/>
                                      <a:gd name="T15" fmla="*/ 418 h 71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 h="714">
                                        <a:moveTo>
                                          <a:pt x="158" y="418"/>
                                        </a:moveTo>
                                        <a:lnTo>
                                          <a:pt x="142" y="418"/>
                                        </a:lnTo>
                                        <a:lnTo>
                                          <a:pt x="148" y="419"/>
                                        </a:lnTo>
                                        <a:lnTo>
                                          <a:pt x="153" y="423"/>
                                        </a:lnTo>
                                        <a:lnTo>
                                          <a:pt x="154" y="428"/>
                                        </a:lnTo>
                                        <a:lnTo>
                                          <a:pt x="154" y="435"/>
                                        </a:lnTo>
                                        <a:lnTo>
                                          <a:pt x="158" y="435"/>
                                        </a:lnTo>
                                        <a:lnTo>
                                          <a:pt x="158" y="4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7742853" name="Freeform 108"/>
                                <wps:cNvSpPr>
                                  <a:spLocks/>
                                </wps:cNvSpPr>
                                <wps:spPr bwMode="auto">
                                  <a:xfrm>
                                    <a:off x="0" y="0"/>
                                    <a:ext cx="163" cy="714"/>
                                  </a:xfrm>
                                  <a:custGeom>
                                    <a:avLst/>
                                    <a:gdLst>
                                      <a:gd name="T0" fmla="*/ 137 w 163"/>
                                      <a:gd name="T1" fmla="*/ 338 h 714"/>
                                      <a:gd name="T2" fmla="*/ 128 w 163"/>
                                      <a:gd name="T3" fmla="*/ 338 h 714"/>
                                      <a:gd name="T4" fmla="*/ 115 w 163"/>
                                      <a:gd name="T5" fmla="*/ 341 h 714"/>
                                      <a:gd name="T6" fmla="*/ 106 w 163"/>
                                      <a:gd name="T7" fmla="*/ 350 h 714"/>
                                      <a:gd name="T8" fmla="*/ 100 w 163"/>
                                      <a:gd name="T9" fmla="*/ 365 h 714"/>
                                      <a:gd name="T10" fmla="*/ 99 w 163"/>
                                      <a:gd name="T11" fmla="*/ 386 h 714"/>
                                      <a:gd name="T12" fmla="*/ 99 w 163"/>
                                      <a:gd name="T13" fmla="*/ 399 h 714"/>
                                      <a:gd name="T14" fmla="*/ 107 w 163"/>
                                      <a:gd name="T15" fmla="*/ 399 h 714"/>
                                      <a:gd name="T16" fmla="*/ 106 w 163"/>
                                      <a:gd name="T17" fmla="*/ 371 h 714"/>
                                      <a:gd name="T18" fmla="*/ 114 w 163"/>
                                      <a:gd name="T19" fmla="*/ 360 h 714"/>
                                      <a:gd name="T20" fmla="*/ 156 w 163"/>
                                      <a:gd name="T21" fmla="*/ 360 h 714"/>
                                      <a:gd name="T22" fmla="*/ 156 w 163"/>
                                      <a:gd name="T23" fmla="*/ 357 h 714"/>
                                      <a:gd name="T24" fmla="*/ 145 w 163"/>
                                      <a:gd name="T25" fmla="*/ 342 h 714"/>
                                      <a:gd name="T26" fmla="*/ 137 w 163"/>
                                      <a:gd name="T27" fmla="*/ 33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3" h="714">
                                        <a:moveTo>
                                          <a:pt x="137" y="338"/>
                                        </a:moveTo>
                                        <a:lnTo>
                                          <a:pt x="128" y="338"/>
                                        </a:lnTo>
                                        <a:lnTo>
                                          <a:pt x="115" y="341"/>
                                        </a:lnTo>
                                        <a:lnTo>
                                          <a:pt x="106" y="350"/>
                                        </a:lnTo>
                                        <a:lnTo>
                                          <a:pt x="100" y="365"/>
                                        </a:lnTo>
                                        <a:lnTo>
                                          <a:pt x="99" y="386"/>
                                        </a:lnTo>
                                        <a:lnTo>
                                          <a:pt x="99" y="399"/>
                                        </a:lnTo>
                                        <a:lnTo>
                                          <a:pt x="107" y="399"/>
                                        </a:lnTo>
                                        <a:lnTo>
                                          <a:pt x="106" y="371"/>
                                        </a:lnTo>
                                        <a:lnTo>
                                          <a:pt x="114" y="360"/>
                                        </a:lnTo>
                                        <a:lnTo>
                                          <a:pt x="156" y="360"/>
                                        </a:lnTo>
                                        <a:lnTo>
                                          <a:pt x="156" y="357"/>
                                        </a:lnTo>
                                        <a:lnTo>
                                          <a:pt x="145" y="342"/>
                                        </a:lnTo>
                                        <a:lnTo>
                                          <a:pt x="137" y="3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8389722" name="Freeform 109"/>
                                <wps:cNvSpPr>
                                  <a:spLocks/>
                                </wps:cNvSpPr>
                                <wps:spPr bwMode="auto">
                                  <a:xfrm>
                                    <a:off x="0" y="0"/>
                                    <a:ext cx="163" cy="714"/>
                                  </a:xfrm>
                                  <a:custGeom>
                                    <a:avLst/>
                                    <a:gdLst>
                                      <a:gd name="T0" fmla="*/ 156 w 163"/>
                                      <a:gd name="T1" fmla="*/ 360 h 714"/>
                                      <a:gd name="T2" fmla="*/ 135 w 163"/>
                                      <a:gd name="T3" fmla="*/ 360 h 714"/>
                                      <a:gd name="T4" fmla="*/ 140 w 163"/>
                                      <a:gd name="T5" fmla="*/ 363 h 714"/>
                                      <a:gd name="T6" fmla="*/ 149 w 163"/>
                                      <a:gd name="T7" fmla="*/ 372 h 714"/>
                                      <a:gd name="T8" fmla="*/ 151 w 163"/>
                                      <a:gd name="T9" fmla="*/ 378 h 714"/>
                                      <a:gd name="T10" fmla="*/ 151 w 163"/>
                                      <a:gd name="T11" fmla="*/ 391 h 714"/>
                                      <a:gd name="T12" fmla="*/ 150 w 163"/>
                                      <a:gd name="T13" fmla="*/ 395 h 714"/>
                                      <a:gd name="T14" fmla="*/ 149 w 163"/>
                                      <a:gd name="T15" fmla="*/ 399 h 714"/>
                                      <a:gd name="T16" fmla="*/ 158 w 163"/>
                                      <a:gd name="T17" fmla="*/ 399 h 714"/>
                                      <a:gd name="T18" fmla="*/ 158 w 163"/>
                                      <a:gd name="T19" fmla="*/ 368 h 714"/>
                                      <a:gd name="T20" fmla="*/ 156 w 163"/>
                                      <a:gd name="T21" fmla="*/ 36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 h="714">
                                        <a:moveTo>
                                          <a:pt x="156" y="360"/>
                                        </a:moveTo>
                                        <a:lnTo>
                                          <a:pt x="135" y="360"/>
                                        </a:lnTo>
                                        <a:lnTo>
                                          <a:pt x="140" y="363"/>
                                        </a:lnTo>
                                        <a:lnTo>
                                          <a:pt x="149" y="372"/>
                                        </a:lnTo>
                                        <a:lnTo>
                                          <a:pt x="151" y="378"/>
                                        </a:lnTo>
                                        <a:lnTo>
                                          <a:pt x="151" y="391"/>
                                        </a:lnTo>
                                        <a:lnTo>
                                          <a:pt x="150" y="395"/>
                                        </a:lnTo>
                                        <a:lnTo>
                                          <a:pt x="149" y="399"/>
                                        </a:lnTo>
                                        <a:lnTo>
                                          <a:pt x="158" y="399"/>
                                        </a:lnTo>
                                        <a:lnTo>
                                          <a:pt x="158" y="368"/>
                                        </a:lnTo>
                                        <a:lnTo>
                                          <a:pt x="156" y="3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6224209" name="Freeform 110"/>
                                <wps:cNvSpPr>
                                  <a:spLocks/>
                                </wps:cNvSpPr>
                                <wps:spPr bwMode="auto">
                                  <a:xfrm>
                                    <a:off x="0" y="0"/>
                                    <a:ext cx="163" cy="714"/>
                                  </a:xfrm>
                                  <a:custGeom>
                                    <a:avLst/>
                                    <a:gdLst>
                                      <a:gd name="T0" fmla="*/ 112 w 163"/>
                                      <a:gd name="T1" fmla="*/ 218 h 714"/>
                                      <a:gd name="T2" fmla="*/ 89 w 163"/>
                                      <a:gd name="T3" fmla="*/ 218 h 714"/>
                                      <a:gd name="T4" fmla="*/ 77 w 163"/>
                                      <a:gd name="T5" fmla="*/ 222 h 714"/>
                                      <a:gd name="T6" fmla="*/ 66 w 163"/>
                                      <a:gd name="T7" fmla="*/ 230 h 714"/>
                                      <a:gd name="T8" fmla="*/ 58 w 163"/>
                                      <a:gd name="T9" fmla="*/ 238 h 714"/>
                                      <a:gd name="T10" fmla="*/ 53 w 163"/>
                                      <a:gd name="T11" fmla="*/ 248 h 714"/>
                                      <a:gd name="T12" fmla="*/ 49 w 163"/>
                                      <a:gd name="T13" fmla="*/ 258 h 714"/>
                                      <a:gd name="T14" fmla="*/ 49 w 163"/>
                                      <a:gd name="T15" fmla="*/ 258 h 714"/>
                                      <a:gd name="T16" fmla="*/ 48 w 163"/>
                                      <a:gd name="T17" fmla="*/ 270 h 714"/>
                                      <a:gd name="T18" fmla="*/ 48 w 163"/>
                                      <a:gd name="T19" fmla="*/ 278 h 714"/>
                                      <a:gd name="T20" fmla="*/ 50 w 163"/>
                                      <a:gd name="T21" fmla="*/ 287 h 714"/>
                                      <a:gd name="T22" fmla="*/ 60 w 163"/>
                                      <a:gd name="T23" fmla="*/ 303 h 714"/>
                                      <a:gd name="T24" fmla="*/ 67 w 163"/>
                                      <a:gd name="T25" fmla="*/ 309 h 714"/>
                                      <a:gd name="T26" fmla="*/ 86 w 163"/>
                                      <a:gd name="T27" fmla="*/ 319 h 714"/>
                                      <a:gd name="T28" fmla="*/ 96 w 163"/>
                                      <a:gd name="T29" fmla="*/ 321 h 714"/>
                                      <a:gd name="T30" fmla="*/ 119 w 163"/>
                                      <a:gd name="T31" fmla="*/ 321 h 714"/>
                                      <a:gd name="T32" fmla="*/ 132 w 163"/>
                                      <a:gd name="T33" fmla="*/ 317 h 714"/>
                                      <a:gd name="T34" fmla="*/ 142 w 163"/>
                                      <a:gd name="T35" fmla="*/ 309 h 714"/>
                                      <a:gd name="T36" fmla="*/ 151 w 163"/>
                                      <a:gd name="T37" fmla="*/ 302 h 714"/>
                                      <a:gd name="T38" fmla="*/ 152 w 163"/>
                                      <a:gd name="T39" fmla="*/ 300 h 714"/>
                                      <a:gd name="T40" fmla="*/ 86 w 163"/>
                                      <a:gd name="T41" fmla="*/ 300 h 714"/>
                                      <a:gd name="T42" fmla="*/ 78 w 163"/>
                                      <a:gd name="T43" fmla="*/ 298 h 714"/>
                                      <a:gd name="T44" fmla="*/ 66 w 163"/>
                                      <a:gd name="T45" fmla="*/ 293 h 714"/>
                                      <a:gd name="T46" fmla="*/ 62 w 163"/>
                                      <a:gd name="T47" fmla="*/ 290 h 714"/>
                                      <a:gd name="T48" fmla="*/ 57 w 163"/>
                                      <a:gd name="T49" fmla="*/ 282 h 714"/>
                                      <a:gd name="T50" fmla="*/ 56 w 163"/>
                                      <a:gd name="T51" fmla="*/ 277 h 714"/>
                                      <a:gd name="T52" fmla="*/ 56 w 163"/>
                                      <a:gd name="T53" fmla="*/ 265 h 714"/>
                                      <a:gd name="T54" fmla="*/ 59 w 163"/>
                                      <a:gd name="T55" fmla="*/ 258 h 714"/>
                                      <a:gd name="T56" fmla="*/ 67 w 163"/>
                                      <a:gd name="T57" fmla="*/ 252 h 714"/>
                                      <a:gd name="T58" fmla="*/ 76 w 163"/>
                                      <a:gd name="T59" fmla="*/ 247 h 714"/>
                                      <a:gd name="T60" fmla="*/ 86 w 163"/>
                                      <a:gd name="T61" fmla="*/ 243 h 714"/>
                                      <a:gd name="T62" fmla="*/ 98 w 163"/>
                                      <a:gd name="T63" fmla="*/ 240 h 714"/>
                                      <a:gd name="T64" fmla="*/ 112 w 163"/>
                                      <a:gd name="T65" fmla="*/ 240 h 714"/>
                                      <a:gd name="T66" fmla="*/ 152 w 163"/>
                                      <a:gd name="T67" fmla="*/ 240 h 714"/>
                                      <a:gd name="T68" fmla="*/ 149 w 163"/>
                                      <a:gd name="T69" fmla="*/ 236 h 714"/>
                                      <a:gd name="T70" fmla="*/ 142 w 163"/>
                                      <a:gd name="T71" fmla="*/ 229 h 714"/>
                                      <a:gd name="T72" fmla="*/ 122 w 163"/>
                                      <a:gd name="T73" fmla="*/ 220 h 714"/>
                                      <a:gd name="T74" fmla="*/ 112 w 163"/>
                                      <a:gd name="T75" fmla="*/ 21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63" h="714">
                                        <a:moveTo>
                                          <a:pt x="112" y="218"/>
                                        </a:moveTo>
                                        <a:lnTo>
                                          <a:pt x="89" y="218"/>
                                        </a:lnTo>
                                        <a:lnTo>
                                          <a:pt x="77" y="222"/>
                                        </a:lnTo>
                                        <a:lnTo>
                                          <a:pt x="66" y="230"/>
                                        </a:lnTo>
                                        <a:lnTo>
                                          <a:pt x="58" y="238"/>
                                        </a:lnTo>
                                        <a:lnTo>
                                          <a:pt x="53" y="248"/>
                                        </a:lnTo>
                                        <a:lnTo>
                                          <a:pt x="49" y="258"/>
                                        </a:lnTo>
                                        <a:lnTo>
                                          <a:pt x="49" y="258"/>
                                        </a:lnTo>
                                        <a:lnTo>
                                          <a:pt x="48" y="270"/>
                                        </a:lnTo>
                                        <a:lnTo>
                                          <a:pt x="48" y="278"/>
                                        </a:lnTo>
                                        <a:lnTo>
                                          <a:pt x="50" y="287"/>
                                        </a:lnTo>
                                        <a:lnTo>
                                          <a:pt x="60" y="303"/>
                                        </a:lnTo>
                                        <a:lnTo>
                                          <a:pt x="67" y="309"/>
                                        </a:lnTo>
                                        <a:lnTo>
                                          <a:pt x="86" y="319"/>
                                        </a:lnTo>
                                        <a:lnTo>
                                          <a:pt x="96" y="321"/>
                                        </a:lnTo>
                                        <a:lnTo>
                                          <a:pt x="119" y="321"/>
                                        </a:lnTo>
                                        <a:lnTo>
                                          <a:pt x="132" y="317"/>
                                        </a:lnTo>
                                        <a:lnTo>
                                          <a:pt x="142" y="309"/>
                                        </a:lnTo>
                                        <a:lnTo>
                                          <a:pt x="151" y="302"/>
                                        </a:lnTo>
                                        <a:lnTo>
                                          <a:pt x="152" y="300"/>
                                        </a:lnTo>
                                        <a:lnTo>
                                          <a:pt x="86" y="300"/>
                                        </a:lnTo>
                                        <a:lnTo>
                                          <a:pt x="78" y="298"/>
                                        </a:lnTo>
                                        <a:lnTo>
                                          <a:pt x="66" y="293"/>
                                        </a:lnTo>
                                        <a:lnTo>
                                          <a:pt x="62" y="290"/>
                                        </a:lnTo>
                                        <a:lnTo>
                                          <a:pt x="57" y="282"/>
                                        </a:lnTo>
                                        <a:lnTo>
                                          <a:pt x="56" y="277"/>
                                        </a:lnTo>
                                        <a:lnTo>
                                          <a:pt x="56" y="265"/>
                                        </a:lnTo>
                                        <a:lnTo>
                                          <a:pt x="59" y="258"/>
                                        </a:lnTo>
                                        <a:lnTo>
                                          <a:pt x="67" y="252"/>
                                        </a:lnTo>
                                        <a:lnTo>
                                          <a:pt x="76" y="247"/>
                                        </a:lnTo>
                                        <a:lnTo>
                                          <a:pt x="86" y="243"/>
                                        </a:lnTo>
                                        <a:lnTo>
                                          <a:pt x="98" y="240"/>
                                        </a:lnTo>
                                        <a:lnTo>
                                          <a:pt x="112" y="240"/>
                                        </a:lnTo>
                                        <a:lnTo>
                                          <a:pt x="152" y="240"/>
                                        </a:lnTo>
                                        <a:lnTo>
                                          <a:pt x="149" y="236"/>
                                        </a:lnTo>
                                        <a:lnTo>
                                          <a:pt x="142" y="229"/>
                                        </a:lnTo>
                                        <a:lnTo>
                                          <a:pt x="122" y="220"/>
                                        </a:lnTo>
                                        <a:lnTo>
                                          <a:pt x="112" y="2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4901914" name="Freeform 111"/>
                                <wps:cNvSpPr>
                                  <a:spLocks/>
                                </wps:cNvSpPr>
                                <wps:spPr bwMode="auto">
                                  <a:xfrm>
                                    <a:off x="0" y="0"/>
                                    <a:ext cx="163" cy="714"/>
                                  </a:xfrm>
                                  <a:custGeom>
                                    <a:avLst/>
                                    <a:gdLst>
                                      <a:gd name="T0" fmla="*/ 152 w 163"/>
                                      <a:gd name="T1" fmla="*/ 240 h 714"/>
                                      <a:gd name="T2" fmla="*/ 127 w 163"/>
                                      <a:gd name="T3" fmla="*/ 240 h 714"/>
                                      <a:gd name="T4" fmla="*/ 138 w 163"/>
                                      <a:gd name="T5" fmla="*/ 242 h 714"/>
                                      <a:gd name="T6" fmla="*/ 150 w 163"/>
                                      <a:gd name="T7" fmla="*/ 252 h 714"/>
                                      <a:gd name="T8" fmla="*/ 153 w 163"/>
                                      <a:gd name="T9" fmla="*/ 258 h 714"/>
                                      <a:gd name="T10" fmla="*/ 153 w 163"/>
                                      <a:gd name="T11" fmla="*/ 276 h 714"/>
                                      <a:gd name="T12" fmla="*/ 148 w 163"/>
                                      <a:gd name="T13" fmla="*/ 284 h 714"/>
                                      <a:gd name="T14" fmla="*/ 136 w 163"/>
                                      <a:gd name="T15" fmla="*/ 290 h 714"/>
                                      <a:gd name="T16" fmla="*/ 127 w 163"/>
                                      <a:gd name="T17" fmla="*/ 294 h 714"/>
                                      <a:gd name="T18" fmla="*/ 118 w 163"/>
                                      <a:gd name="T19" fmla="*/ 297 h 714"/>
                                      <a:gd name="T20" fmla="*/ 107 w 163"/>
                                      <a:gd name="T21" fmla="*/ 299 h 714"/>
                                      <a:gd name="T22" fmla="*/ 96 w 163"/>
                                      <a:gd name="T23" fmla="*/ 300 h 714"/>
                                      <a:gd name="T24" fmla="*/ 152 w 163"/>
                                      <a:gd name="T25" fmla="*/ 300 h 714"/>
                                      <a:gd name="T26" fmla="*/ 157 w 163"/>
                                      <a:gd name="T27" fmla="*/ 293 h 714"/>
                                      <a:gd name="T28" fmla="*/ 160 w 163"/>
                                      <a:gd name="T29" fmla="*/ 282 h 714"/>
                                      <a:gd name="T30" fmla="*/ 162 w 163"/>
                                      <a:gd name="T31" fmla="*/ 271 h 714"/>
                                      <a:gd name="T32" fmla="*/ 162 w 163"/>
                                      <a:gd name="T33" fmla="*/ 261 h 714"/>
                                      <a:gd name="T34" fmla="*/ 159 w 163"/>
                                      <a:gd name="T35" fmla="*/ 252 h 714"/>
                                      <a:gd name="T36" fmla="*/ 152 w 163"/>
                                      <a:gd name="T37" fmla="*/ 24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3" h="714">
                                        <a:moveTo>
                                          <a:pt x="152" y="240"/>
                                        </a:moveTo>
                                        <a:lnTo>
                                          <a:pt x="127" y="240"/>
                                        </a:lnTo>
                                        <a:lnTo>
                                          <a:pt x="138" y="242"/>
                                        </a:lnTo>
                                        <a:lnTo>
                                          <a:pt x="150" y="252"/>
                                        </a:lnTo>
                                        <a:lnTo>
                                          <a:pt x="153" y="258"/>
                                        </a:lnTo>
                                        <a:lnTo>
                                          <a:pt x="153" y="276"/>
                                        </a:lnTo>
                                        <a:lnTo>
                                          <a:pt x="148" y="284"/>
                                        </a:lnTo>
                                        <a:lnTo>
                                          <a:pt x="136" y="290"/>
                                        </a:lnTo>
                                        <a:lnTo>
                                          <a:pt x="127" y="294"/>
                                        </a:lnTo>
                                        <a:lnTo>
                                          <a:pt x="118" y="297"/>
                                        </a:lnTo>
                                        <a:lnTo>
                                          <a:pt x="107" y="299"/>
                                        </a:lnTo>
                                        <a:lnTo>
                                          <a:pt x="96" y="300"/>
                                        </a:lnTo>
                                        <a:lnTo>
                                          <a:pt x="152" y="300"/>
                                        </a:lnTo>
                                        <a:lnTo>
                                          <a:pt x="157" y="293"/>
                                        </a:lnTo>
                                        <a:lnTo>
                                          <a:pt x="160" y="282"/>
                                        </a:lnTo>
                                        <a:lnTo>
                                          <a:pt x="162" y="271"/>
                                        </a:lnTo>
                                        <a:lnTo>
                                          <a:pt x="162" y="261"/>
                                        </a:lnTo>
                                        <a:lnTo>
                                          <a:pt x="159" y="252"/>
                                        </a:lnTo>
                                        <a:lnTo>
                                          <a:pt x="152" y="2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9340623" name="Freeform 112"/>
                                <wps:cNvSpPr>
                                  <a:spLocks/>
                                </wps:cNvSpPr>
                                <wps:spPr bwMode="auto">
                                  <a:xfrm>
                                    <a:off x="0" y="0"/>
                                    <a:ext cx="163" cy="714"/>
                                  </a:xfrm>
                                  <a:custGeom>
                                    <a:avLst/>
                                    <a:gdLst>
                                      <a:gd name="T0" fmla="*/ 80 w 163"/>
                                      <a:gd name="T1" fmla="*/ 113 h 714"/>
                                      <a:gd name="T2" fmla="*/ 51 w 163"/>
                                      <a:gd name="T3" fmla="*/ 117 h 714"/>
                                      <a:gd name="T4" fmla="*/ 51 w 163"/>
                                      <a:gd name="T5" fmla="*/ 206 h 714"/>
                                      <a:gd name="T6" fmla="*/ 56 w 163"/>
                                      <a:gd name="T7" fmla="*/ 206 h 714"/>
                                      <a:gd name="T8" fmla="*/ 56 w 163"/>
                                      <a:gd name="T9" fmla="*/ 200 h 714"/>
                                      <a:gd name="T10" fmla="*/ 56 w 163"/>
                                      <a:gd name="T11" fmla="*/ 196 h 714"/>
                                      <a:gd name="T12" fmla="*/ 58 w 163"/>
                                      <a:gd name="T13" fmla="*/ 192 h 714"/>
                                      <a:gd name="T14" fmla="*/ 60 w 163"/>
                                      <a:gd name="T15" fmla="*/ 190 h 714"/>
                                      <a:gd name="T16" fmla="*/ 64 w 163"/>
                                      <a:gd name="T17" fmla="*/ 188 h 714"/>
                                      <a:gd name="T18" fmla="*/ 69 w 163"/>
                                      <a:gd name="T19" fmla="*/ 188 h 714"/>
                                      <a:gd name="T20" fmla="*/ 158 w 163"/>
                                      <a:gd name="T21" fmla="*/ 188 h 714"/>
                                      <a:gd name="T22" fmla="*/ 158 w 163"/>
                                      <a:gd name="T23" fmla="*/ 169 h 714"/>
                                      <a:gd name="T24" fmla="*/ 59 w 163"/>
                                      <a:gd name="T25" fmla="*/ 169 h 714"/>
                                      <a:gd name="T26" fmla="*/ 59 w 163"/>
                                      <a:gd name="T27" fmla="*/ 136 h 714"/>
                                      <a:gd name="T28" fmla="*/ 60 w 163"/>
                                      <a:gd name="T29" fmla="*/ 130 h 714"/>
                                      <a:gd name="T30" fmla="*/ 65 w 163"/>
                                      <a:gd name="T31" fmla="*/ 124 h 714"/>
                                      <a:gd name="T32" fmla="*/ 71 w 163"/>
                                      <a:gd name="T33" fmla="*/ 121 h 714"/>
                                      <a:gd name="T34" fmla="*/ 80 w 163"/>
                                      <a:gd name="T35" fmla="*/ 118 h 714"/>
                                      <a:gd name="T36" fmla="*/ 80 w 163"/>
                                      <a:gd name="T37" fmla="*/ 113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3" h="714">
                                        <a:moveTo>
                                          <a:pt x="80" y="113"/>
                                        </a:moveTo>
                                        <a:lnTo>
                                          <a:pt x="51" y="117"/>
                                        </a:lnTo>
                                        <a:lnTo>
                                          <a:pt x="51" y="206"/>
                                        </a:lnTo>
                                        <a:lnTo>
                                          <a:pt x="56" y="206"/>
                                        </a:lnTo>
                                        <a:lnTo>
                                          <a:pt x="56" y="200"/>
                                        </a:lnTo>
                                        <a:lnTo>
                                          <a:pt x="56" y="196"/>
                                        </a:lnTo>
                                        <a:lnTo>
                                          <a:pt x="58" y="192"/>
                                        </a:lnTo>
                                        <a:lnTo>
                                          <a:pt x="60" y="190"/>
                                        </a:lnTo>
                                        <a:lnTo>
                                          <a:pt x="64" y="188"/>
                                        </a:lnTo>
                                        <a:lnTo>
                                          <a:pt x="69" y="188"/>
                                        </a:lnTo>
                                        <a:lnTo>
                                          <a:pt x="158" y="188"/>
                                        </a:lnTo>
                                        <a:lnTo>
                                          <a:pt x="158" y="169"/>
                                        </a:lnTo>
                                        <a:lnTo>
                                          <a:pt x="59" y="169"/>
                                        </a:lnTo>
                                        <a:lnTo>
                                          <a:pt x="59" y="136"/>
                                        </a:lnTo>
                                        <a:lnTo>
                                          <a:pt x="60" y="130"/>
                                        </a:lnTo>
                                        <a:lnTo>
                                          <a:pt x="65" y="124"/>
                                        </a:lnTo>
                                        <a:lnTo>
                                          <a:pt x="71" y="121"/>
                                        </a:lnTo>
                                        <a:lnTo>
                                          <a:pt x="80" y="118"/>
                                        </a:lnTo>
                                        <a:lnTo>
                                          <a:pt x="80" y="1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1397951" name="Freeform 113"/>
                                <wps:cNvSpPr>
                                  <a:spLocks/>
                                </wps:cNvSpPr>
                                <wps:spPr bwMode="auto">
                                  <a:xfrm>
                                    <a:off x="0" y="0"/>
                                    <a:ext cx="163" cy="714"/>
                                  </a:xfrm>
                                  <a:custGeom>
                                    <a:avLst/>
                                    <a:gdLst>
                                      <a:gd name="T0" fmla="*/ 158 w 163"/>
                                      <a:gd name="T1" fmla="*/ 188 h 714"/>
                                      <a:gd name="T2" fmla="*/ 143 w 163"/>
                                      <a:gd name="T3" fmla="*/ 188 h 714"/>
                                      <a:gd name="T4" fmla="*/ 148 w 163"/>
                                      <a:gd name="T5" fmla="*/ 189 h 714"/>
                                      <a:gd name="T6" fmla="*/ 153 w 163"/>
                                      <a:gd name="T7" fmla="*/ 193 h 714"/>
                                      <a:gd name="T8" fmla="*/ 154 w 163"/>
                                      <a:gd name="T9" fmla="*/ 198 h 714"/>
                                      <a:gd name="T10" fmla="*/ 154 w 163"/>
                                      <a:gd name="T11" fmla="*/ 206 h 714"/>
                                      <a:gd name="T12" fmla="*/ 158 w 163"/>
                                      <a:gd name="T13" fmla="*/ 206 h 714"/>
                                      <a:gd name="T14" fmla="*/ 158 w 163"/>
                                      <a:gd name="T15" fmla="*/ 188 h 71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 h="714">
                                        <a:moveTo>
                                          <a:pt x="158" y="188"/>
                                        </a:moveTo>
                                        <a:lnTo>
                                          <a:pt x="143" y="188"/>
                                        </a:lnTo>
                                        <a:lnTo>
                                          <a:pt x="148" y="189"/>
                                        </a:lnTo>
                                        <a:lnTo>
                                          <a:pt x="153" y="193"/>
                                        </a:lnTo>
                                        <a:lnTo>
                                          <a:pt x="154" y="198"/>
                                        </a:lnTo>
                                        <a:lnTo>
                                          <a:pt x="154" y="206"/>
                                        </a:lnTo>
                                        <a:lnTo>
                                          <a:pt x="158" y="206"/>
                                        </a:lnTo>
                                        <a:lnTo>
                                          <a:pt x="158" y="1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7273519" name="Freeform 114"/>
                                <wps:cNvSpPr>
                                  <a:spLocks/>
                                </wps:cNvSpPr>
                                <wps:spPr bwMode="auto">
                                  <a:xfrm>
                                    <a:off x="0" y="0"/>
                                    <a:ext cx="163" cy="714"/>
                                  </a:xfrm>
                                  <a:custGeom>
                                    <a:avLst/>
                                    <a:gdLst>
                                      <a:gd name="T0" fmla="*/ 158 w 163"/>
                                      <a:gd name="T1" fmla="*/ 152 h 714"/>
                                      <a:gd name="T2" fmla="*/ 154 w 163"/>
                                      <a:gd name="T3" fmla="*/ 152 h 714"/>
                                      <a:gd name="T4" fmla="*/ 154 w 163"/>
                                      <a:gd name="T5" fmla="*/ 158 h 714"/>
                                      <a:gd name="T6" fmla="*/ 153 w 163"/>
                                      <a:gd name="T7" fmla="*/ 161 h 714"/>
                                      <a:gd name="T8" fmla="*/ 151 w 163"/>
                                      <a:gd name="T9" fmla="*/ 165 h 714"/>
                                      <a:gd name="T10" fmla="*/ 150 w 163"/>
                                      <a:gd name="T11" fmla="*/ 166 h 714"/>
                                      <a:gd name="T12" fmla="*/ 146 w 163"/>
                                      <a:gd name="T13" fmla="*/ 168 h 714"/>
                                      <a:gd name="T14" fmla="*/ 142 w 163"/>
                                      <a:gd name="T15" fmla="*/ 169 h 714"/>
                                      <a:gd name="T16" fmla="*/ 158 w 163"/>
                                      <a:gd name="T17" fmla="*/ 169 h 714"/>
                                      <a:gd name="T18" fmla="*/ 158 w 163"/>
                                      <a:gd name="T19" fmla="*/ 152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3" h="714">
                                        <a:moveTo>
                                          <a:pt x="158" y="152"/>
                                        </a:moveTo>
                                        <a:lnTo>
                                          <a:pt x="154" y="152"/>
                                        </a:lnTo>
                                        <a:lnTo>
                                          <a:pt x="154" y="158"/>
                                        </a:lnTo>
                                        <a:lnTo>
                                          <a:pt x="153" y="161"/>
                                        </a:lnTo>
                                        <a:lnTo>
                                          <a:pt x="151" y="165"/>
                                        </a:lnTo>
                                        <a:lnTo>
                                          <a:pt x="150" y="166"/>
                                        </a:lnTo>
                                        <a:lnTo>
                                          <a:pt x="146" y="168"/>
                                        </a:lnTo>
                                        <a:lnTo>
                                          <a:pt x="142" y="169"/>
                                        </a:lnTo>
                                        <a:lnTo>
                                          <a:pt x="158" y="169"/>
                                        </a:lnTo>
                                        <a:lnTo>
                                          <a:pt x="158" y="1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469576" name="Freeform 115"/>
                                <wps:cNvSpPr>
                                  <a:spLocks/>
                                </wps:cNvSpPr>
                                <wps:spPr bwMode="auto">
                                  <a:xfrm>
                                    <a:off x="0" y="0"/>
                                    <a:ext cx="163" cy="714"/>
                                  </a:xfrm>
                                  <a:custGeom>
                                    <a:avLst/>
                                    <a:gdLst>
                                      <a:gd name="T0" fmla="*/ 112 w 163"/>
                                      <a:gd name="T1" fmla="*/ 0 h 714"/>
                                      <a:gd name="T2" fmla="*/ 89 w 163"/>
                                      <a:gd name="T3" fmla="*/ 0 h 714"/>
                                      <a:gd name="T4" fmla="*/ 77 w 163"/>
                                      <a:gd name="T5" fmla="*/ 4 h 714"/>
                                      <a:gd name="T6" fmla="*/ 66 w 163"/>
                                      <a:gd name="T7" fmla="*/ 12 h 714"/>
                                      <a:gd name="T8" fmla="*/ 58 w 163"/>
                                      <a:gd name="T9" fmla="*/ 20 h 714"/>
                                      <a:gd name="T10" fmla="*/ 53 w 163"/>
                                      <a:gd name="T11" fmla="*/ 29 h 714"/>
                                      <a:gd name="T12" fmla="*/ 49 w 163"/>
                                      <a:gd name="T13" fmla="*/ 39 h 714"/>
                                      <a:gd name="T14" fmla="*/ 49 w 163"/>
                                      <a:gd name="T15" fmla="*/ 40 h 714"/>
                                      <a:gd name="T16" fmla="*/ 48 w 163"/>
                                      <a:gd name="T17" fmla="*/ 51 h 714"/>
                                      <a:gd name="T18" fmla="*/ 48 w 163"/>
                                      <a:gd name="T19" fmla="*/ 60 h 714"/>
                                      <a:gd name="T20" fmla="*/ 50 w 163"/>
                                      <a:gd name="T21" fmla="*/ 69 h 714"/>
                                      <a:gd name="T22" fmla="*/ 60 w 163"/>
                                      <a:gd name="T23" fmla="*/ 84 h 714"/>
                                      <a:gd name="T24" fmla="*/ 67 w 163"/>
                                      <a:gd name="T25" fmla="*/ 91 h 714"/>
                                      <a:gd name="T26" fmla="*/ 86 w 163"/>
                                      <a:gd name="T27" fmla="*/ 101 h 714"/>
                                      <a:gd name="T28" fmla="*/ 96 w 163"/>
                                      <a:gd name="T29" fmla="*/ 103 h 714"/>
                                      <a:gd name="T30" fmla="*/ 119 w 163"/>
                                      <a:gd name="T31" fmla="*/ 103 h 714"/>
                                      <a:gd name="T32" fmla="*/ 132 w 163"/>
                                      <a:gd name="T33" fmla="*/ 99 h 714"/>
                                      <a:gd name="T34" fmla="*/ 142 w 163"/>
                                      <a:gd name="T35" fmla="*/ 91 h 714"/>
                                      <a:gd name="T36" fmla="*/ 151 w 163"/>
                                      <a:gd name="T37" fmla="*/ 83 h 714"/>
                                      <a:gd name="T38" fmla="*/ 152 w 163"/>
                                      <a:gd name="T39" fmla="*/ 81 h 714"/>
                                      <a:gd name="T40" fmla="*/ 86 w 163"/>
                                      <a:gd name="T41" fmla="*/ 81 h 714"/>
                                      <a:gd name="T42" fmla="*/ 78 w 163"/>
                                      <a:gd name="T43" fmla="*/ 80 h 714"/>
                                      <a:gd name="T44" fmla="*/ 66 w 163"/>
                                      <a:gd name="T45" fmla="*/ 75 h 714"/>
                                      <a:gd name="T46" fmla="*/ 62 w 163"/>
                                      <a:gd name="T47" fmla="*/ 71 h 714"/>
                                      <a:gd name="T48" fmla="*/ 57 w 163"/>
                                      <a:gd name="T49" fmla="*/ 63 h 714"/>
                                      <a:gd name="T50" fmla="*/ 56 w 163"/>
                                      <a:gd name="T51" fmla="*/ 59 h 714"/>
                                      <a:gd name="T52" fmla="*/ 56 w 163"/>
                                      <a:gd name="T53" fmla="*/ 46 h 714"/>
                                      <a:gd name="T54" fmla="*/ 59 w 163"/>
                                      <a:gd name="T55" fmla="*/ 39 h 714"/>
                                      <a:gd name="T56" fmla="*/ 67 w 163"/>
                                      <a:gd name="T57" fmla="*/ 34 h 714"/>
                                      <a:gd name="T58" fmla="*/ 76 w 163"/>
                                      <a:gd name="T59" fmla="*/ 28 h 714"/>
                                      <a:gd name="T60" fmla="*/ 86 w 163"/>
                                      <a:gd name="T61" fmla="*/ 24 h 714"/>
                                      <a:gd name="T62" fmla="*/ 98 w 163"/>
                                      <a:gd name="T63" fmla="*/ 22 h 714"/>
                                      <a:gd name="T64" fmla="*/ 112 w 163"/>
                                      <a:gd name="T65" fmla="*/ 21 h 714"/>
                                      <a:gd name="T66" fmla="*/ 152 w 163"/>
                                      <a:gd name="T67" fmla="*/ 21 h 714"/>
                                      <a:gd name="T68" fmla="*/ 149 w 163"/>
                                      <a:gd name="T69" fmla="*/ 17 h 714"/>
                                      <a:gd name="T70" fmla="*/ 142 w 163"/>
                                      <a:gd name="T71" fmla="*/ 11 h 714"/>
                                      <a:gd name="T72" fmla="*/ 122 w 163"/>
                                      <a:gd name="T73" fmla="*/ 2 h 714"/>
                                      <a:gd name="T74" fmla="*/ 112 w 163"/>
                                      <a:gd name="T75" fmla="*/ 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63" h="714">
                                        <a:moveTo>
                                          <a:pt x="112" y="0"/>
                                        </a:moveTo>
                                        <a:lnTo>
                                          <a:pt x="89" y="0"/>
                                        </a:lnTo>
                                        <a:lnTo>
                                          <a:pt x="77" y="4"/>
                                        </a:lnTo>
                                        <a:lnTo>
                                          <a:pt x="66" y="12"/>
                                        </a:lnTo>
                                        <a:lnTo>
                                          <a:pt x="58" y="20"/>
                                        </a:lnTo>
                                        <a:lnTo>
                                          <a:pt x="53" y="29"/>
                                        </a:lnTo>
                                        <a:lnTo>
                                          <a:pt x="49" y="39"/>
                                        </a:lnTo>
                                        <a:lnTo>
                                          <a:pt x="49" y="40"/>
                                        </a:lnTo>
                                        <a:lnTo>
                                          <a:pt x="48" y="51"/>
                                        </a:lnTo>
                                        <a:lnTo>
                                          <a:pt x="48" y="60"/>
                                        </a:lnTo>
                                        <a:lnTo>
                                          <a:pt x="50" y="69"/>
                                        </a:lnTo>
                                        <a:lnTo>
                                          <a:pt x="60" y="84"/>
                                        </a:lnTo>
                                        <a:lnTo>
                                          <a:pt x="67" y="91"/>
                                        </a:lnTo>
                                        <a:lnTo>
                                          <a:pt x="86" y="101"/>
                                        </a:lnTo>
                                        <a:lnTo>
                                          <a:pt x="96" y="103"/>
                                        </a:lnTo>
                                        <a:lnTo>
                                          <a:pt x="119" y="103"/>
                                        </a:lnTo>
                                        <a:lnTo>
                                          <a:pt x="132" y="99"/>
                                        </a:lnTo>
                                        <a:lnTo>
                                          <a:pt x="142" y="91"/>
                                        </a:lnTo>
                                        <a:lnTo>
                                          <a:pt x="151" y="83"/>
                                        </a:lnTo>
                                        <a:lnTo>
                                          <a:pt x="152" y="81"/>
                                        </a:lnTo>
                                        <a:lnTo>
                                          <a:pt x="86" y="81"/>
                                        </a:lnTo>
                                        <a:lnTo>
                                          <a:pt x="78" y="80"/>
                                        </a:lnTo>
                                        <a:lnTo>
                                          <a:pt x="66" y="75"/>
                                        </a:lnTo>
                                        <a:lnTo>
                                          <a:pt x="62" y="71"/>
                                        </a:lnTo>
                                        <a:lnTo>
                                          <a:pt x="57" y="63"/>
                                        </a:lnTo>
                                        <a:lnTo>
                                          <a:pt x="56" y="59"/>
                                        </a:lnTo>
                                        <a:lnTo>
                                          <a:pt x="56" y="46"/>
                                        </a:lnTo>
                                        <a:lnTo>
                                          <a:pt x="59" y="39"/>
                                        </a:lnTo>
                                        <a:lnTo>
                                          <a:pt x="67" y="34"/>
                                        </a:lnTo>
                                        <a:lnTo>
                                          <a:pt x="76" y="28"/>
                                        </a:lnTo>
                                        <a:lnTo>
                                          <a:pt x="86" y="24"/>
                                        </a:lnTo>
                                        <a:lnTo>
                                          <a:pt x="98" y="22"/>
                                        </a:lnTo>
                                        <a:lnTo>
                                          <a:pt x="112" y="21"/>
                                        </a:lnTo>
                                        <a:lnTo>
                                          <a:pt x="152" y="21"/>
                                        </a:lnTo>
                                        <a:lnTo>
                                          <a:pt x="149" y="17"/>
                                        </a:lnTo>
                                        <a:lnTo>
                                          <a:pt x="142" y="11"/>
                                        </a:lnTo>
                                        <a:lnTo>
                                          <a:pt x="122" y="2"/>
                                        </a:lnTo>
                                        <a:lnTo>
                                          <a:pt x="1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6927227" name="Freeform 116"/>
                                <wps:cNvSpPr>
                                  <a:spLocks/>
                                </wps:cNvSpPr>
                                <wps:spPr bwMode="auto">
                                  <a:xfrm>
                                    <a:off x="0" y="0"/>
                                    <a:ext cx="163" cy="714"/>
                                  </a:xfrm>
                                  <a:custGeom>
                                    <a:avLst/>
                                    <a:gdLst>
                                      <a:gd name="T0" fmla="*/ 152 w 163"/>
                                      <a:gd name="T1" fmla="*/ 21 h 714"/>
                                      <a:gd name="T2" fmla="*/ 127 w 163"/>
                                      <a:gd name="T3" fmla="*/ 21 h 714"/>
                                      <a:gd name="T4" fmla="*/ 138 w 163"/>
                                      <a:gd name="T5" fmla="*/ 24 h 714"/>
                                      <a:gd name="T6" fmla="*/ 150 w 163"/>
                                      <a:gd name="T7" fmla="*/ 34 h 714"/>
                                      <a:gd name="T8" fmla="*/ 153 w 163"/>
                                      <a:gd name="T9" fmla="*/ 40 h 714"/>
                                      <a:gd name="T10" fmla="*/ 153 w 163"/>
                                      <a:gd name="T11" fmla="*/ 58 h 714"/>
                                      <a:gd name="T12" fmla="*/ 148 w 163"/>
                                      <a:gd name="T13" fmla="*/ 66 h 714"/>
                                      <a:gd name="T14" fmla="*/ 136 w 163"/>
                                      <a:gd name="T15" fmla="*/ 72 h 714"/>
                                      <a:gd name="T16" fmla="*/ 127 w 163"/>
                                      <a:gd name="T17" fmla="*/ 76 h 714"/>
                                      <a:gd name="T18" fmla="*/ 118 w 163"/>
                                      <a:gd name="T19" fmla="*/ 79 h 714"/>
                                      <a:gd name="T20" fmla="*/ 107 w 163"/>
                                      <a:gd name="T21" fmla="*/ 81 h 714"/>
                                      <a:gd name="T22" fmla="*/ 96 w 163"/>
                                      <a:gd name="T23" fmla="*/ 81 h 714"/>
                                      <a:gd name="T24" fmla="*/ 152 w 163"/>
                                      <a:gd name="T25" fmla="*/ 81 h 714"/>
                                      <a:gd name="T26" fmla="*/ 157 w 163"/>
                                      <a:gd name="T27" fmla="*/ 74 h 714"/>
                                      <a:gd name="T28" fmla="*/ 160 w 163"/>
                                      <a:gd name="T29" fmla="*/ 64 h 714"/>
                                      <a:gd name="T30" fmla="*/ 162 w 163"/>
                                      <a:gd name="T31" fmla="*/ 52 h 714"/>
                                      <a:gd name="T32" fmla="*/ 162 w 163"/>
                                      <a:gd name="T33" fmla="*/ 43 h 714"/>
                                      <a:gd name="T34" fmla="*/ 159 w 163"/>
                                      <a:gd name="T35" fmla="*/ 34 h 714"/>
                                      <a:gd name="T36" fmla="*/ 152 w 163"/>
                                      <a:gd name="T37" fmla="*/ 21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3" h="714">
                                        <a:moveTo>
                                          <a:pt x="152" y="21"/>
                                        </a:moveTo>
                                        <a:lnTo>
                                          <a:pt x="127" y="21"/>
                                        </a:lnTo>
                                        <a:lnTo>
                                          <a:pt x="138" y="24"/>
                                        </a:lnTo>
                                        <a:lnTo>
                                          <a:pt x="150" y="34"/>
                                        </a:lnTo>
                                        <a:lnTo>
                                          <a:pt x="153" y="40"/>
                                        </a:lnTo>
                                        <a:lnTo>
                                          <a:pt x="153" y="58"/>
                                        </a:lnTo>
                                        <a:lnTo>
                                          <a:pt x="148" y="66"/>
                                        </a:lnTo>
                                        <a:lnTo>
                                          <a:pt x="136" y="72"/>
                                        </a:lnTo>
                                        <a:lnTo>
                                          <a:pt x="127" y="76"/>
                                        </a:lnTo>
                                        <a:lnTo>
                                          <a:pt x="118" y="79"/>
                                        </a:lnTo>
                                        <a:lnTo>
                                          <a:pt x="107" y="81"/>
                                        </a:lnTo>
                                        <a:lnTo>
                                          <a:pt x="96" y="81"/>
                                        </a:lnTo>
                                        <a:lnTo>
                                          <a:pt x="152" y="81"/>
                                        </a:lnTo>
                                        <a:lnTo>
                                          <a:pt x="157" y="74"/>
                                        </a:lnTo>
                                        <a:lnTo>
                                          <a:pt x="160" y="64"/>
                                        </a:lnTo>
                                        <a:lnTo>
                                          <a:pt x="162" y="52"/>
                                        </a:lnTo>
                                        <a:lnTo>
                                          <a:pt x="162" y="43"/>
                                        </a:lnTo>
                                        <a:lnTo>
                                          <a:pt x="159" y="34"/>
                                        </a:lnTo>
                                        <a:lnTo>
                                          <a:pt x="152"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0C6CFCB5" id="Групувати 15" o:spid="_x0000_s1026" style="width:8.15pt;height:35.7pt;mso-position-horizontal-relative:char;mso-position-vertical-relative:line" coordsize="16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">
                      <v:group id="Group 99" o:spid="_x0000_s1027" style="position:absolute;width:163;height:714"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">
                        <v:shape id="Freeform 100" o:spid="_x0000_s1028"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" path="m4,648r-4,l,713r4,l5,707r2,-5l13,695r5,-4l63,665r-56,l4,660r,-12xe" fillcolor="black" stroked="f">
                          <v:path arrowok="t" o:connecttype="custom" o:connectlocs="4,648;0,648;0,713;4,713;5,707;7,702;13,695;18,691;63,665;7,665;4,660;4,648" o:connectangles="0,0,0,0,0,0,0,0,0,0,0,0"/>
                        </v:shape>
                        <v:shape id="Freeform 101" o:spid="_x0000_s1029"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" path="m144,629r-18,l139,637r7,7l146,652r-1,2l143,657r-3,5l139,665r,7l140,675r4,4l146,680r7,l156,678r5,-8l162,666r,-12l160,648r-7,-11l147,631r-3,-2xe" fillcolor="black" stroked="f">
                          <v:path arrowok="t" o:connecttype="custom" o:connectlocs="144,629;126,629;139,637;146,644;146,652;145,654;143,657;140,662;139,665;139,672;140,675;144,679;146,680;153,680;156,678;161,670;162,666;162,654;160,648;153,637;147,631;144,629" o:connectangles="0,0,0,0,0,0,0,0,0,0,0,0,0,0,0,0,0,0,0,0,0,0"/>
                        </v:shape>
                        <v:shape id="Freeform 102" o:spid="_x0000_s1030"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" path="m48,585r-29,l28,588r74,30l26,661r-9,4l63,665r63,-36l144,629r-5,-3l133,622r-9,-4l113,613r-13,-6l48,585xe" fillcolor="black" stroked="f">
                          <v:path arrowok="t" o:connecttype="custom" o:connectlocs="48,585;19,585;28,588;102,618;26,661;17,665;63,665;126,629;144,629;139,626;133,622;124,618;113,613;100,607;48,585" o:connectangles="0,0,0,0,0,0,0,0,0,0,0,0,0,0,0"/>
                        </v:shape>
                        <v:shape id="Freeform 103" o:spid="_x0000_s1031"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" path="m4,550r-4,l,600r4,l5,590r4,-5l48,585,13,571,5,562,4,550xe" fillcolor="black" stroked="f">
                          <v:path arrowok="t" o:connecttype="custom" o:connectlocs="4,550;0,550;0,600;4,600;5,590;9,585;48,585;13,571;5,562;4,550" o:connectangles="0,0,0,0,0,0,0,0,0,0"/>
                        </v:shape>
                        <v:shape id="Freeform 104" o:spid="_x0000_s1032"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" path="m77,450r-9,l62,453,51,467r-3,9l48,500r5,12l64,522r8,7l82,534r11,2l105,537r12,l128,534r10,-4l146,524r6,-6l82,518,72,515,59,504r-3,-6l56,485r1,-4l59,479r3,-3l65,474r9,-1l78,473r4,-4l84,465r,-8l83,455r-4,-4l77,450xe" fillcolor="black" stroked="f">
                          <v:path arrowok="t" o:connecttype="custom" o:connectlocs="77,450;68,450;62,453;51,467;48,476;48,500;53,512;64,522;72,529;82,534;93,536;105,537;117,537;128,534;138,530;146,524;152,518;82,518;72,515;59,504;56,498;56,485;57,481;59,479;62,476;65,474;74,473;78,473;82,469;84,465;84,457;83,455;79,451;77,450" o:connectangles="0,0,0,0,0,0,0,0,0,0,0,0,0,0,0,0,0,0,0,0,0,0,0,0,0,0,0,0,0,0,0,0,0,0"/>
                        </v:shape>
                        <v:shape id="Freeform 105" o:spid="_x0000_s1033"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" path="m118,447r-2,3l125,454r7,5l136,463r5,6l143,476r,18l139,503r-20,12l108,518r44,l157,515r5,-11l162,481r-4,-9l143,455r-11,-5l118,447xe" fillcolor="black" stroked="f">
                          <v:path arrowok="t" o:connecttype="custom" o:connectlocs="118,447;116,450;125,454;132,459;136,463;141,469;143,476;143,494;139,503;119,515;108,518;152,518;157,515;162,504;162,481;158,472;143,455;132,450;118,447" o:connectangles="0,0,0,0,0,0,0,0,0,0,0,0,0,0,0,0,0,0,0"/>
                        </v:shape>
                        <v:shape id="Freeform 106" o:spid="_x0000_s1034"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" path="m56,378r-5,l51,435r5,l56,429r,-4l59,422r1,-2l63,419r5,-1l158,418r,-19l67,399r-5,-1l59,396r-1,-1l56,391r,-5l56,378xe" fillcolor="black" stroked="f">
                          <v:path arrowok="t" o:connecttype="custom" o:connectlocs="56,378;51,378;51,435;56,435;56,429;56,425;59,422;60,420;63,419;68,418;158,418;158,399;67,399;62,398;59,396;58,395;56,391;56,386;56,378" o:connectangles="0,0,0,0,0,0,0,0,0,0,0,0,0,0,0,0,0,0,0"/>
                        </v:shape>
                        <v:shape id="Freeform 107" o:spid="_x0000_s1035"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" path="m158,418r-16,l148,419r5,4l154,428r,7l158,435r,-17xe" fillcolor="black" stroked="f">
                          <v:path arrowok="t" o:connecttype="custom" o:connectlocs="158,418;142,418;148,419;153,423;154,428;154,435;158,435;158,418" o:connectangles="0,0,0,0,0,0,0,0"/>
                        </v:shape>
                        <v:shape id="Freeform 108" o:spid="_x0000_s1036"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" path="m137,338r-9,l115,341r-9,9l100,365r-1,21l99,399r8,l106,371r8,-11l156,360r,-3l145,342r-8,-4xe" fillcolor="black" stroked="f">
                          <v:path arrowok="t" o:connecttype="custom" o:connectlocs="137,338;128,338;115,341;106,350;100,365;99,386;99,399;107,399;106,371;114,360;156,360;156,357;145,342;137,338" o:connectangles="0,0,0,0,0,0,0,0,0,0,0,0,0,0"/>
                        </v:shape>
                        <v:shape id="Freeform 109" o:spid="_x0000_s1037"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" path="m156,360r-21,l140,363r9,9l151,378r,13l150,395r-1,4l158,399r,-31l156,360xe" fillcolor="black" stroked="f">
                          <v:path arrowok="t" o:connecttype="custom" o:connectlocs="156,360;135,360;140,363;149,372;151,378;151,391;150,395;149,399;158,399;158,368;156,360" o:connectangles="0,0,0,0,0,0,0,0,0,0,0"/>
                        </v:shape>
                        <v:shape id="Freeform 110" o:spid="_x0000_s1038"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" path="m112,218r-23,l77,222r-11,8l58,238r-5,10l49,258r,l48,270r,8l50,287r10,16l67,309r19,10l96,321r23,l132,317r10,-8l151,302r1,-2l86,300r-8,-2l66,293r-4,-3l57,282r-1,-5l56,265r3,-7l67,252r9,-5l86,243r12,-3l112,240r40,l149,236r-7,-7l122,220r-10,-2xe" fillcolor="black" stroked="f">
                          <v:path arrowok="t" o:connecttype="custom" o:connectlocs="112,218;89,218;77,222;66,230;58,238;53,248;49,258;49,258;48,270;48,278;50,287;60,303;67,309;86,319;96,321;119,321;132,317;142,309;151,302;152,300;86,300;78,298;66,293;62,290;57,282;56,277;56,265;59,258;67,252;76,247;86,243;98,240;112,240;152,240;149,236;142,229;122,220;112,218" o:connectangles="0,0,0,0,0,0,0,0,0,0,0,0,0,0,0,0,0,0,0,0,0,0,0,0,0,0,0,0,0,0,0,0,0,0,0,0,0,0"/>
                        </v:shape>
                        <v:shape id="Freeform 111" o:spid="_x0000_s1039"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" path="m152,240r-25,l138,242r12,10l153,258r,18l148,284r-12,6l127,294r-9,3l107,299r-11,1l152,300r5,-7l160,282r2,-11l162,261r-3,-9l152,240xe" fillcolor="black" stroked="f">
                          <v:path arrowok="t" o:connecttype="custom" o:connectlocs="152,240;127,240;138,242;150,252;153,258;153,276;148,284;136,290;127,294;118,297;107,299;96,300;152,300;157,293;160,282;162,271;162,261;159,252;152,240" o:connectangles="0,0,0,0,0,0,0,0,0,0,0,0,0,0,0,0,0,0,0"/>
                        </v:shape>
                        <v:shape id="Freeform 112" o:spid="_x0000_s1040"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" path="m80,113r-29,4l51,206r5,l56,200r,-4l58,192r2,-2l64,188r5,l158,188r,-19l59,169r,-33l60,130r5,-6l71,121r9,-3l80,113xe" fillcolor="black" stroked="f">
                          <v:path arrowok="t" o:connecttype="custom" o:connectlocs="80,113;51,117;51,206;56,206;56,200;56,196;58,192;60,190;64,188;69,188;158,188;158,169;59,169;59,136;60,130;65,124;71,121;80,118;80,113" o:connectangles="0,0,0,0,0,0,0,0,0,0,0,0,0,0,0,0,0,0,0"/>
                        </v:shape>
                        <v:shape id="Freeform 113" o:spid="_x0000_s1041"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" path="m158,188r-15,l148,189r5,4l154,198r,8l158,206r,-18xe" fillcolor="black" stroked="f">
                          <v:path arrowok="t" o:connecttype="custom" o:connectlocs="158,188;143,188;148,189;153,193;154,198;154,206;158,206;158,188" o:connectangles="0,0,0,0,0,0,0,0"/>
                        </v:shape>
                        <v:shape id="Freeform 114" o:spid="_x0000_s1042"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" path="m158,152r-4,l154,158r-1,3l151,165r-1,1l146,168r-4,1l158,169r,-17xe" fillcolor="black" stroked="f">
                          <v:path arrowok="t" o:connecttype="custom" o:connectlocs="158,152;154,152;154,158;153,161;151,165;150,166;146,168;142,169;158,169;158,152" o:connectangles="0,0,0,0,0,0,0,0,0,0"/>
                        </v:shape>
                        <v:shape id="Freeform 115" o:spid="_x0000_s1043"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" path="m112,l89,,77,4,66,12r-8,8l53,29,49,39r,1l48,51r,9l50,69,60,84r7,7l86,101r10,2l119,103r13,-4l142,91r9,-8l152,81r-66,l78,80,66,75,62,71,57,63,56,59r,-13l59,39r8,-5l76,28,86,24,98,22r14,-1l152,21r-3,-4l142,11,122,2,112,xe" fillcolor="black" stroked="f">
                          <v:path arrowok="t" o:connecttype="custom" o:connectlocs="112,0;89,0;77,4;66,12;58,20;53,29;49,39;49,40;48,51;48,60;50,69;60,84;67,91;86,101;96,103;119,103;132,99;142,91;151,83;152,81;86,81;78,80;66,75;62,71;57,63;56,59;56,46;59,39;67,34;76,28;86,24;98,22;112,21;152,21;149,17;142,11;122,2;112,0" o:connectangles="0,0,0,0,0,0,0,0,0,0,0,0,0,0,0,0,0,0,0,0,0,0,0,0,0,0,0,0,0,0,0,0,0,0,0,0,0,0"/>
                        </v:shape>
                        <v:shape id="Freeform 116" o:spid="_x0000_s1044"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" path="m152,21r-25,l138,24r12,10l153,40r,18l148,66r-12,6l127,76r-9,3l107,81r-11,l152,81r5,-7l160,64r2,-12l162,43r-3,-9l152,21xe" fillcolor="black" stroked="f">
                          <v:path arrowok="t" o:connecttype="custom" o:connectlocs="152,21;127,21;138,24;150,34;153,40;153,58;148,66;136,72;127,76;118,79;107,81;96,81;152,81;157,74;160,64;162,52;162,43;159,34;152,21" o:connectangles="0,0,0,0,0,0,0,0,0,0,0,0,0,0,0,0,0,0,0"/>
                        </v:shape>
                      </v:group>
                      <w10:anchorlock/>
                    </v:group>
                  </w:pict>
                </mc:Fallback>
              </mc:AlternateContent>
            </w:r>
          </w:p>
        </w:tc>
        <w:tc>
          <w:tcPr>
            <w:tcW w:w="3521" w:type="dxa"/>
            <w:gridSpan w:val="5"/>
            <w:tcBorders>
              <w:top w:val="single" w:sz="4" w:space="0" w:color="000000"/>
              <w:left w:val="single" w:sz="4" w:space="0" w:color="000000"/>
              <w:bottom w:val="single" w:sz="4" w:space="0" w:color="000000"/>
              <w:right w:val="single" w:sz="4" w:space="0" w:color="000000"/>
            </w:tcBorders>
          </w:tcPr>
          <w:p w14:paraId="3F473E48" w14:textId="7A910E6D" w:rsidR="00C247C2" w:rsidRPr="00C247C2" w:rsidRDefault="00C247C2" w:rsidP="00C247C2">
            <w:r w:rsidRPr="00C247C2">
              <mc:AlternateContent>
                <mc:Choice Requires="wpg">
                  <w:drawing>
                    <wp:anchor distT="0" distB="0" distL="114300" distR="114300" simplePos="0" relativeHeight="251659264" behindDoc="1" locked="0" layoutInCell="1" allowOverlap="1" wp14:anchorId="13DA7E87" wp14:editId="3B7109C8">
                      <wp:simplePos x="0" y="0"/>
                      <wp:positionH relativeFrom="column">
                        <wp:posOffset>235585</wp:posOffset>
                      </wp:positionH>
                      <wp:positionV relativeFrom="paragraph">
                        <wp:posOffset>591185</wp:posOffset>
                      </wp:positionV>
                      <wp:extent cx="271145" cy="384810"/>
                      <wp:effectExtent l="6985" t="635" r="7620" b="5080"/>
                      <wp:wrapNone/>
                      <wp:docPr id="2116629659" name="Групувати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145" cy="384810"/>
                                <a:chOff x="371" y="931"/>
                                <a:chExt cx="427" cy="606"/>
                              </a:xfrm>
                            </wpg:grpSpPr>
                            <wpg:grpSp>
                              <wpg:cNvPr id="1311005798" name="Group 138"/>
                              <wpg:cNvGrpSpPr>
                                <a:grpSpLocks/>
                              </wpg:cNvGrpSpPr>
                              <wpg:grpSpPr bwMode="auto">
                                <a:xfrm>
                                  <a:off x="371" y="931"/>
                                  <a:ext cx="427" cy="606"/>
                                  <a:chOff x="371" y="931"/>
                                  <a:chExt cx="427" cy="606"/>
                                </a:xfrm>
                              </wpg:grpSpPr>
                              <wps:wsp>
                                <wps:cNvPr id="1370697900" name="Freeform 139"/>
                                <wps:cNvSpPr>
                                  <a:spLocks/>
                                </wps:cNvSpPr>
                                <wps:spPr bwMode="auto">
                                  <a:xfrm>
                                    <a:off x="371" y="931"/>
                                    <a:ext cx="427" cy="606"/>
                                  </a:xfrm>
                                  <a:custGeom>
                                    <a:avLst/>
                                    <a:gdLst>
                                      <a:gd name="T0" fmla="*/ 23 w 427"/>
                                      <a:gd name="T1" fmla="*/ 96 h 606"/>
                                      <a:gd name="T2" fmla="*/ 22 w 427"/>
                                      <a:gd name="T3" fmla="*/ 93 h 606"/>
                                      <a:gd name="T4" fmla="*/ 17 w 427"/>
                                      <a:gd name="T5" fmla="*/ 88 h 606"/>
                                      <a:gd name="T6" fmla="*/ 15 w 427"/>
                                      <a:gd name="T7" fmla="*/ 87 h 606"/>
                                      <a:gd name="T8" fmla="*/ 8 w 427"/>
                                      <a:gd name="T9" fmla="*/ 87 h 606"/>
                                      <a:gd name="T10" fmla="*/ 5 w 427"/>
                                      <a:gd name="T11" fmla="*/ 88 h 606"/>
                                      <a:gd name="T12" fmla="*/ 1 w 427"/>
                                      <a:gd name="T13" fmla="*/ 93 h 606"/>
                                      <a:gd name="T14" fmla="*/ 0 w 427"/>
                                      <a:gd name="T15" fmla="*/ 96 h 606"/>
                                      <a:gd name="T16" fmla="*/ 0 w 427"/>
                                      <a:gd name="T17" fmla="*/ 102 h 606"/>
                                      <a:gd name="T18" fmla="*/ 1 w 427"/>
                                      <a:gd name="T19" fmla="*/ 105 h 606"/>
                                      <a:gd name="T20" fmla="*/ 5 w 427"/>
                                      <a:gd name="T21" fmla="*/ 110 h 606"/>
                                      <a:gd name="T22" fmla="*/ 8 w 427"/>
                                      <a:gd name="T23" fmla="*/ 111 h 606"/>
                                      <a:gd name="T24" fmla="*/ 15 w 427"/>
                                      <a:gd name="T25" fmla="*/ 111 h 606"/>
                                      <a:gd name="T26" fmla="*/ 17 w 427"/>
                                      <a:gd name="T27" fmla="*/ 110 h 606"/>
                                      <a:gd name="T28" fmla="*/ 22 w 427"/>
                                      <a:gd name="T29" fmla="*/ 105 h 606"/>
                                      <a:gd name="T30" fmla="*/ 23 w 427"/>
                                      <a:gd name="T31" fmla="*/ 102 h 606"/>
                                      <a:gd name="T32" fmla="*/ 23 w 427"/>
                                      <a:gd name="T33" fmla="*/ 96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27" h="606">
                                        <a:moveTo>
                                          <a:pt x="23" y="96"/>
                                        </a:moveTo>
                                        <a:lnTo>
                                          <a:pt x="22" y="93"/>
                                        </a:lnTo>
                                        <a:lnTo>
                                          <a:pt x="17" y="88"/>
                                        </a:lnTo>
                                        <a:lnTo>
                                          <a:pt x="15" y="87"/>
                                        </a:lnTo>
                                        <a:lnTo>
                                          <a:pt x="8" y="87"/>
                                        </a:lnTo>
                                        <a:lnTo>
                                          <a:pt x="5" y="88"/>
                                        </a:lnTo>
                                        <a:lnTo>
                                          <a:pt x="1" y="93"/>
                                        </a:lnTo>
                                        <a:lnTo>
                                          <a:pt x="0" y="96"/>
                                        </a:lnTo>
                                        <a:lnTo>
                                          <a:pt x="0" y="102"/>
                                        </a:lnTo>
                                        <a:lnTo>
                                          <a:pt x="1" y="105"/>
                                        </a:lnTo>
                                        <a:lnTo>
                                          <a:pt x="5" y="110"/>
                                        </a:lnTo>
                                        <a:lnTo>
                                          <a:pt x="8" y="111"/>
                                        </a:lnTo>
                                        <a:lnTo>
                                          <a:pt x="15" y="111"/>
                                        </a:lnTo>
                                        <a:lnTo>
                                          <a:pt x="17" y="110"/>
                                        </a:lnTo>
                                        <a:lnTo>
                                          <a:pt x="22" y="105"/>
                                        </a:lnTo>
                                        <a:lnTo>
                                          <a:pt x="23" y="102"/>
                                        </a:lnTo>
                                        <a:lnTo>
                                          <a:pt x="23" y="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440214" name="Freeform 140"/>
                                <wps:cNvSpPr>
                                  <a:spLocks/>
                                </wps:cNvSpPr>
                                <wps:spPr bwMode="auto">
                                  <a:xfrm>
                                    <a:off x="371" y="931"/>
                                    <a:ext cx="427" cy="606"/>
                                  </a:xfrm>
                                  <a:custGeom>
                                    <a:avLst/>
                                    <a:gdLst>
                                      <a:gd name="T0" fmla="*/ 35 w 427"/>
                                      <a:gd name="T1" fmla="*/ 50 h 606"/>
                                      <a:gd name="T2" fmla="*/ 34 w 427"/>
                                      <a:gd name="T3" fmla="*/ 47 h 606"/>
                                      <a:gd name="T4" fmla="*/ 29 w 427"/>
                                      <a:gd name="T5" fmla="*/ 42 h 606"/>
                                      <a:gd name="T6" fmla="*/ 26 w 427"/>
                                      <a:gd name="T7" fmla="*/ 41 h 606"/>
                                      <a:gd name="T8" fmla="*/ 19 w 427"/>
                                      <a:gd name="T9" fmla="*/ 41 h 606"/>
                                      <a:gd name="T10" fmla="*/ 16 w 427"/>
                                      <a:gd name="T11" fmla="*/ 42 h 606"/>
                                      <a:gd name="T12" fmla="*/ 11 w 427"/>
                                      <a:gd name="T13" fmla="*/ 47 h 606"/>
                                      <a:gd name="T14" fmla="*/ 9 w 427"/>
                                      <a:gd name="T15" fmla="*/ 50 h 606"/>
                                      <a:gd name="T16" fmla="*/ 9 w 427"/>
                                      <a:gd name="T17" fmla="*/ 57 h 606"/>
                                      <a:gd name="T18" fmla="*/ 11 w 427"/>
                                      <a:gd name="T19" fmla="*/ 60 h 606"/>
                                      <a:gd name="T20" fmla="*/ 16 w 427"/>
                                      <a:gd name="T21" fmla="*/ 65 h 606"/>
                                      <a:gd name="T22" fmla="*/ 19 w 427"/>
                                      <a:gd name="T23" fmla="*/ 66 h 606"/>
                                      <a:gd name="T24" fmla="*/ 26 w 427"/>
                                      <a:gd name="T25" fmla="*/ 66 h 606"/>
                                      <a:gd name="T26" fmla="*/ 29 w 427"/>
                                      <a:gd name="T27" fmla="*/ 65 h 606"/>
                                      <a:gd name="T28" fmla="*/ 34 w 427"/>
                                      <a:gd name="T29" fmla="*/ 60 h 606"/>
                                      <a:gd name="T30" fmla="*/ 35 w 427"/>
                                      <a:gd name="T31" fmla="*/ 57 h 606"/>
                                      <a:gd name="T32" fmla="*/ 35 w 427"/>
                                      <a:gd name="T33" fmla="*/ 50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27" h="606">
                                        <a:moveTo>
                                          <a:pt x="35" y="50"/>
                                        </a:moveTo>
                                        <a:lnTo>
                                          <a:pt x="34" y="47"/>
                                        </a:lnTo>
                                        <a:lnTo>
                                          <a:pt x="29" y="42"/>
                                        </a:lnTo>
                                        <a:lnTo>
                                          <a:pt x="26" y="41"/>
                                        </a:lnTo>
                                        <a:lnTo>
                                          <a:pt x="19" y="41"/>
                                        </a:lnTo>
                                        <a:lnTo>
                                          <a:pt x="16" y="42"/>
                                        </a:lnTo>
                                        <a:lnTo>
                                          <a:pt x="11" y="47"/>
                                        </a:lnTo>
                                        <a:lnTo>
                                          <a:pt x="9" y="50"/>
                                        </a:lnTo>
                                        <a:lnTo>
                                          <a:pt x="9" y="57"/>
                                        </a:lnTo>
                                        <a:lnTo>
                                          <a:pt x="11" y="60"/>
                                        </a:lnTo>
                                        <a:lnTo>
                                          <a:pt x="16" y="65"/>
                                        </a:lnTo>
                                        <a:lnTo>
                                          <a:pt x="19" y="66"/>
                                        </a:lnTo>
                                        <a:lnTo>
                                          <a:pt x="26" y="66"/>
                                        </a:lnTo>
                                        <a:lnTo>
                                          <a:pt x="29" y="65"/>
                                        </a:lnTo>
                                        <a:lnTo>
                                          <a:pt x="34" y="60"/>
                                        </a:lnTo>
                                        <a:lnTo>
                                          <a:pt x="35" y="57"/>
                                        </a:lnTo>
                                        <a:lnTo>
                                          <a:pt x="3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0319431" name="Freeform 141"/>
                                <wps:cNvSpPr>
                                  <a:spLocks/>
                                </wps:cNvSpPr>
                                <wps:spPr bwMode="auto">
                                  <a:xfrm>
                                    <a:off x="371" y="931"/>
                                    <a:ext cx="427" cy="606"/>
                                  </a:xfrm>
                                  <a:custGeom>
                                    <a:avLst/>
                                    <a:gdLst>
                                      <a:gd name="T0" fmla="*/ 35 w 427"/>
                                      <a:gd name="T1" fmla="*/ 9 h 606"/>
                                      <a:gd name="T2" fmla="*/ 34 w 427"/>
                                      <a:gd name="T3" fmla="*/ 6 h 606"/>
                                      <a:gd name="T4" fmla="*/ 29 w 427"/>
                                      <a:gd name="T5" fmla="*/ 1 h 606"/>
                                      <a:gd name="T6" fmla="*/ 26 w 427"/>
                                      <a:gd name="T7" fmla="*/ 0 h 606"/>
                                      <a:gd name="T8" fmla="*/ 19 w 427"/>
                                      <a:gd name="T9" fmla="*/ 0 h 606"/>
                                      <a:gd name="T10" fmla="*/ 16 w 427"/>
                                      <a:gd name="T11" fmla="*/ 1 h 606"/>
                                      <a:gd name="T12" fmla="*/ 11 w 427"/>
                                      <a:gd name="T13" fmla="*/ 6 h 606"/>
                                      <a:gd name="T14" fmla="*/ 9 w 427"/>
                                      <a:gd name="T15" fmla="*/ 9 h 606"/>
                                      <a:gd name="T16" fmla="*/ 9 w 427"/>
                                      <a:gd name="T17" fmla="*/ 16 h 606"/>
                                      <a:gd name="T18" fmla="*/ 11 w 427"/>
                                      <a:gd name="T19" fmla="*/ 19 h 606"/>
                                      <a:gd name="T20" fmla="*/ 16 w 427"/>
                                      <a:gd name="T21" fmla="*/ 24 h 606"/>
                                      <a:gd name="T22" fmla="*/ 19 w 427"/>
                                      <a:gd name="T23" fmla="*/ 25 h 606"/>
                                      <a:gd name="T24" fmla="*/ 26 w 427"/>
                                      <a:gd name="T25" fmla="*/ 25 h 606"/>
                                      <a:gd name="T26" fmla="*/ 29 w 427"/>
                                      <a:gd name="T27" fmla="*/ 24 h 606"/>
                                      <a:gd name="T28" fmla="*/ 34 w 427"/>
                                      <a:gd name="T29" fmla="*/ 19 h 606"/>
                                      <a:gd name="T30" fmla="*/ 35 w 427"/>
                                      <a:gd name="T31" fmla="*/ 16 h 606"/>
                                      <a:gd name="T32" fmla="*/ 35 w 427"/>
                                      <a:gd name="T33" fmla="*/ 9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27" h="606">
                                        <a:moveTo>
                                          <a:pt x="35" y="9"/>
                                        </a:moveTo>
                                        <a:lnTo>
                                          <a:pt x="34" y="6"/>
                                        </a:lnTo>
                                        <a:lnTo>
                                          <a:pt x="29" y="1"/>
                                        </a:lnTo>
                                        <a:lnTo>
                                          <a:pt x="26" y="0"/>
                                        </a:lnTo>
                                        <a:lnTo>
                                          <a:pt x="19" y="0"/>
                                        </a:lnTo>
                                        <a:lnTo>
                                          <a:pt x="16" y="1"/>
                                        </a:lnTo>
                                        <a:lnTo>
                                          <a:pt x="11" y="6"/>
                                        </a:lnTo>
                                        <a:lnTo>
                                          <a:pt x="9" y="9"/>
                                        </a:lnTo>
                                        <a:lnTo>
                                          <a:pt x="9" y="16"/>
                                        </a:lnTo>
                                        <a:lnTo>
                                          <a:pt x="11" y="19"/>
                                        </a:lnTo>
                                        <a:lnTo>
                                          <a:pt x="16" y="24"/>
                                        </a:lnTo>
                                        <a:lnTo>
                                          <a:pt x="19" y="25"/>
                                        </a:lnTo>
                                        <a:lnTo>
                                          <a:pt x="26" y="25"/>
                                        </a:lnTo>
                                        <a:lnTo>
                                          <a:pt x="29" y="24"/>
                                        </a:lnTo>
                                        <a:lnTo>
                                          <a:pt x="34" y="19"/>
                                        </a:lnTo>
                                        <a:lnTo>
                                          <a:pt x="35" y="16"/>
                                        </a:lnTo>
                                        <a:lnTo>
                                          <a:pt x="35"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8774585" name="Freeform 142"/>
                                <wps:cNvSpPr>
                                  <a:spLocks/>
                                </wps:cNvSpPr>
                                <wps:spPr bwMode="auto">
                                  <a:xfrm>
                                    <a:off x="371" y="931"/>
                                    <a:ext cx="427" cy="606"/>
                                  </a:xfrm>
                                  <a:custGeom>
                                    <a:avLst/>
                                    <a:gdLst>
                                      <a:gd name="T0" fmla="*/ 162 w 427"/>
                                      <a:gd name="T1" fmla="*/ 266 h 606"/>
                                      <a:gd name="T2" fmla="*/ 162 w 427"/>
                                      <a:gd name="T3" fmla="*/ 272 h 606"/>
                                      <a:gd name="T4" fmla="*/ 154 w 427"/>
                                      <a:gd name="T5" fmla="*/ 282 h 606"/>
                                      <a:gd name="T6" fmla="*/ 123 w 427"/>
                                      <a:gd name="T7" fmla="*/ 301 h 606"/>
                                      <a:gd name="T8" fmla="*/ 109 w 427"/>
                                      <a:gd name="T9" fmla="*/ 312 h 606"/>
                                      <a:gd name="T10" fmla="*/ 107 w 427"/>
                                      <a:gd name="T11" fmla="*/ 317 h 606"/>
                                      <a:gd name="T12" fmla="*/ 100 w 427"/>
                                      <a:gd name="T13" fmla="*/ 311 h 606"/>
                                      <a:gd name="T14" fmla="*/ 92 w 427"/>
                                      <a:gd name="T15" fmla="*/ 306 h 606"/>
                                      <a:gd name="T16" fmla="*/ 75 w 427"/>
                                      <a:gd name="T17" fmla="*/ 298 h 606"/>
                                      <a:gd name="T18" fmla="*/ 76 w 427"/>
                                      <a:gd name="T19" fmla="*/ 291 h 606"/>
                                      <a:gd name="T20" fmla="*/ 78 w 427"/>
                                      <a:gd name="T21" fmla="*/ 283 h 606"/>
                                      <a:gd name="T22" fmla="*/ 77 w 427"/>
                                      <a:gd name="T23" fmla="*/ 275 h 606"/>
                                      <a:gd name="T24" fmla="*/ 71 w 427"/>
                                      <a:gd name="T25" fmla="*/ 271 h 606"/>
                                      <a:gd name="T26" fmla="*/ 63 w 427"/>
                                      <a:gd name="T27" fmla="*/ 272 h 606"/>
                                      <a:gd name="T28" fmla="*/ 58 w 427"/>
                                      <a:gd name="T29" fmla="*/ 280 h 606"/>
                                      <a:gd name="T30" fmla="*/ 58 w 427"/>
                                      <a:gd name="T31" fmla="*/ 292 h 606"/>
                                      <a:gd name="T32" fmla="*/ 64 w 427"/>
                                      <a:gd name="T33" fmla="*/ 302 h 606"/>
                                      <a:gd name="T34" fmla="*/ 76 w 427"/>
                                      <a:gd name="T35" fmla="*/ 309 h 606"/>
                                      <a:gd name="T36" fmla="*/ 99 w 427"/>
                                      <a:gd name="T37" fmla="*/ 319 h 606"/>
                                      <a:gd name="T38" fmla="*/ 105 w 427"/>
                                      <a:gd name="T39" fmla="*/ 331 h 606"/>
                                      <a:gd name="T40" fmla="*/ 105 w 427"/>
                                      <a:gd name="T41" fmla="*/ 340 h 606"/>
                                      <a:gd name="T42" fmla="*/ 69 w 427"/>
                                      <a:gd name="T43" fmla="*/ 339 h 606"/>
                                      <a:gd name="T44" fmla="*/ 66 w 427"/>
                                      <a:gd name="T45" fmla="*/ 335 h 606"/>
                                      <a:gd name="T46" fmla="*/ 63 w 427"/>
                                      <a:gd name="T47" fmla="*/ 328 h 606"/>
                                      <a:gd name="T48" fmla="*/ 59 w 427"/>
                                      <a:gd name="T49" fmla="*/ 322 h 606"/>
                                      <a:gd name="T50" fmla="*/ 63 w 427"/>
                                      <a:gd name="T51" fmla="*/ 375 h 606"/>
                                      <a:gd name="T52" fmla="*/ 64 w 427"/>
                                      <a:gd name="T53" fmla="*/ 366 h 606"/>
                                      <a:gd name="T54" fmla="*/ 68 w 427"/>
                                      <a:gd name="T55" fmla="*/ 361 h 606"/>
                                      <a:gd name="T56" fmla="*/ 76 w 427"/>
                                      <a:gd name="T57" fmla="*/ 359 h 606"/>
                                      <a:gd name="T58" fmla="*/ 155 w 427"/>
                                      <a:gd name="T59" fmla="*/ 360 h 606"/>
                                      <a:gd name="T60" fmla="*/ 162 w 427"/>
                                      <a:gd name="T61" fmla="*/ 368 h 606"/>
                                      <a:gd name="T62" fmla="*/ 166 w 427"/>
                                      <a:gd name="T63" fmla="*/ 375 h 606"/>
                                      <a:gd name="T64" fmla="*/ 166 w 427"/>
                                      <a:gd name="T65" fmla="*/ 340 h 606"/>
                                      <a:gd name="T66" fmla="*/ 162 w 427"/>
                                      <a:gd name="T67" fmla="*/ 322 h 606"/>
                                      <a:gd name="T68" fmla="*/ 161 w 427"/>
                                      <a:gd name="T69" fmla="*/ 331 h 606"/>
                                      <a:gd name="T70" fmla="*/ 159 w 427"/>
                                      <a:gd name="T71" fmla="*/ 336 h 606"/>
                                      <a:gd name="T72" fmla="*/ 154 w 427"/>
                                      <a:gd name="T73" fmla="*/ 339 h 606"/>
                                      <a:gd name="T74" fmla="*/ 112 w 427"/>
                                      <a:gd name="T75" fmla="*/ 340 h 606"/>
                                      <a:gd name="T76" fmla="*/ 112 w 427"/>
                                      <a:gd name="T77" fmla="*/ 332 h 606"/>
                                      <a:gd name="T78" fmla="*/ 116 w 427"/>
                                      <a:gd name="T79" fmla="*/ 328 h 606"/>
                                      <a:gd name="T80" fmla="*/ 133 w 427"/>
                                      <a:gd name="T81" fmla="*/ 318 h 606"/>
                                      <a:gd name="T82" fmla="*/ 144 w 427"/>
                                      <a:gd name="T83" fmla="*/ 311 h 606"/>
                                      <a:gd name="T84" fmla="*/ 166 w 427"/>
                                      <a:gd name="T85" fmla="*/ 297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427" h="606">
                                        <a:moveTo>
                                          <a:pt x="166" y="266"/>
                                        </a:moveTo>
                                        <a:lnTo>
                                          <a:pt x="162" y="266"/>
                                        </a:lnTo>
                                        <a:lnTo>
                                          <a:pt x="162" y="271"/>
                                        </a:lnTo>
                                        <a:lnTo>
                                          <a:pt x="162" y="272"/>
                                        </a:lnTo>
                                        <a:lnTo>
                                          <a:pt x="160" y="276"/>
                                        </a:lnTo>
                                        <a:lnTo>
                                          <a:pt x="154" y="282"/>
                                        </a:lnTo>
                                        <a:lnTo>
                                          <a:pt x="147" y="287"/>
                                        </a:lnTo>
                                        <a:lnTo>
                                          <a:pt x="123" y="301"/>
                                        </a:lnTo>
                                        <a:lnTo>
                                          <a:pt x="115" y="306"/>
                                        </a:lnTo>
                                        <a:lnTo>
                                          <a:pt x="109" y="312"/>
                                        </a:lnTo>
                                        <a:lnTo>
                                          <a:pt x="107" y="314"/>
                                        </a:lnTo>
                                        <a:lnTo>
                                          <a:pt x="107" y="317"/>
                                        </a:lnTo>
                                        <a:lnTo>
                                          <a:pt x="103" y="313"/>
                                        </a:lnTo>
                                        <a:lnTo>
                                          <a:pt x="100" y="311"/>
                                        </a:lnTo>
                                        <a:lnTo>
                                          <a:pt x="96" y="308"/>
                                        </a:lnTo>
                                        <a:lnTo>
                                          <a:pt x="92" y="306"/>
                                        </a:lnTo>
                                        <a:lnTo>
                                          <a:pt x="78" y="301"/>
                                        </a:lnTo>
                                        <a:lnTo>
                                          <a:pt x="75" y="298"/>
                                        </a:lnTo>
                                        <a:lnTo>
                                          <a:pt x="75" y="293"/>
                                        </a:lnTo>
                                        <a:lnTo>
                                          <a:pt x="76" y="291"/>
                                        </a:lnTo>
                                        <a:lnTo>
                                          <a:pt x="78" y="285"/>
                                        </a:lnTo>
                                        <a:lnTo>
                                          <a:pt x="78" y="283"/>
                                        </a:lnTo>
                                        <a:lnTo>
                                          <a:pt x="78" y="278"/>
                                        </a:lnTo>
                                        <a:lnTo>
                                          <a:pt x="77" y="275"/>
                                        </a:lnTo>
                                        <a:lnTo>
                                          <a:pt x="74" y="272"/>
                                        </a:lnTo>
                                        <a:lnTo>
                                          <a:pt x="71" y="271"/>
                                        </a:lnTo>
                                        <a:lnTo>
                                          <a:pt x="65" y="271"/>
                                        </a:lnTo>
                                        <a:lnTo>
                                          <a:pt x="63" y="272"/>
                                        </a:lnTo>
                                        <a:lnTo>
                                          <a:pt x="59" y="277"/>
                                        </a:lnTo>
                                        <a:lnTo>
                                          <a:pt x="58" y="280"/>
                                        </a:lnTo>
                                        <a:lnTo>
                                          <a:pt x="58" y="288"/>
                                        </a:lnTo>
                                        <a:lnTo>
                                          <a:pt x="58" y="292"/>
                                        </a:lnTo>
                                        <a:lnTo>
                                          <a:pt x="62" y="299"/>
                                        </a:lnTo>
                                        <a:lnTo>
                                          <a:pt x="64" y="302"/>
                                        </a:lnTo>
                                        <a:lnTo>
                                          <a:pt x="70" y="306"/>
                                        </a:lnTo>
                                        <a:lnTo>
                                          <a:pt x="76" y="309"/>
                                        </a:lnTo>
                                        <a:lnTo>
                                          <a:pt x="93" y="315"/>
                                        </a:lnTo>
                                        <a:lnTo>
                                          <a:pt x="99" y="319"/>
                                        </a:lnTo>
                                        <a:lnTo>
                                          <a:pt x="104" y="327"/>
                                        </a:lnTo>
                                        <a:lnTo>
                                          <a:pt x="105" y="331"/>
                                        </a:lnTo>
                                        <a:lnTo>
                                          <a:pt x="105" y="338"/>
                                        </a:lnTo>
                                        <a:lnTo>
                                          <a:pt x="105" y="340"/>
                                        </a:lnTo>
                                        <a:lnTo>
                                          <a:pt x="75" y="340"/>
                                        </a:lnTo>
                                        <a:lnTo>
                                          <a:pt x="69" y="339"/>
                                        </a:lnTo>
                                        <a:lnTo>
                                          <a:pt x="67" y="337"/>
                                        </a:lnTo>
                                        <a:lnTo>
                                          <a:pt x="66" y="335"/>
                                        </a:lnTo>
                                        <a:lnTo>
                                          <a:pt x="64" y="332"/>
                                        </a:lnTo>
                                        <a:lnTo>
                                          <a:pt x="63" y="328"/>
                                        </a:lnTo>
                                        <a:lnTo>
                                          <a:pt x="63" y="322"/>
                                        </a:lnTo>
                                        <a:lnTo>
                                          <a:pt x="59" y="322"/>
                                        </a:lnTo>
                                        <a:lnTo>
                                          <a:pt x="59" y="375"/>
                                        </a:lnTo>
                                        <a:lnTo>
                                          <a:pt x="63" y="375"/>
                                        </a:lnTo>
                                        <a:lnTo>
                                          <a:pt x="63" y="370"/>
                                        </a:lnTo>
                                        <a:lnTo>
                                          <a:pt x="64" y="366"/>
                                        </a:lnTo>
                                        <a:lnTo>
                                          <a:pt x="66" y="363"/>
                                        </a:lnTo>
                                        <a:lnTo>
                                          <a:pt x="68" y="361"/>
                                        </a:lnTo>
                                        <a:lnTo>
                                          <a:pt x="71" y="360"/>
                                        </a:lnTo>
                                        <a:lnTo>
                                          <a:pt x="76" y="359"/>
                                        </a:lnTo>
                                        <a:lnTo>
                                          <a:pt x="150" y="359"/>
                                        </a:lnTo>
                                        <a:lnTo>
                                          <a:pt x="155" y="360"/>
                                        </a:lnTo>
                                        <a:lnTo>
                                          <a:pt x="161" y="364"/>
                                        </a:lnTo>
                                        <a:lnTo>
                                          <a:pt x="162" y="368"/>
                                        </a:lnTo>
                                        <a:lnTo>
                                          <a:pt x="162" y="375"/>
                                        </a:lnTo>
                                        <a:lnTo>
                                          <a:pt x="166" y="375"/>
                                        </a:lnTo>
                                        <a:lnTo>
                                          <a:pt x="166" y="359"/>
                                        </a:lnTo>
                                        <a:lnTo>
                                          <a:pt x="166" y="340"/>
                                        </a:lnTo>
                                        <a:lnTo>
                                          <a:pt x="166" y="322"/>
                                        </a:lnTo>
                                        <a:lnTo>
                                          <a:pt x="162" y="322"/>
                                        </a:lnTo>
                                        <a:lnTo>
                                          <a:pt x="162" y="328"/>
                                        </a:lnTo>
                                        <a:lnTo>
                                          <a:pt x="161" y="331"/>
                                        </a:lnTo>
                                        <a:lnTo>
                                          <a:pt x="161" y="331"/>
                                        </a:lnTo>
                                        <a:lnTo>
                                          <a:pt x="159" y="336"/>
                                        </a:lnTo>
                                        <a:lnTo>
                                          <a:pt x="158" y="338"/>
                                        </a:lnTo>
                                        <a:lnTo>
                                          <a:pt x="154" y="339"/>
                                        </a:lnTo>
                                        <a:lnTo>
                                          <a:pt x="149" y="340"/>
                                        </a:lnTo>
                                        <a:lnTo>
                                          <a:pt x="112" y="340"/>
                                        </a:lnTo>
                                        <a:lnTo>
                                          <a:pt x="112" y="338"/>
                                        </a:lnTo>
                                        <a:lnTo>
                                          <a:pt x="112" y="332"/>
                                        </a:lnTo>
                                        <a:lnTo>
                                          <a:pt x="113" y="331"/>
                                        </a:lnTo>
                                        <a:lnTo>
                                          <a:pt x="116" y="328"/>
                                        </a:lnTo>
                                        <a:lnTo>
                                          <a:pt x="119" y="326"/>
                                        </a:lnTo>
                                        <a:lnTo>
                                          <a:pt x="133" y="318"/>
                                        </a:lnTo>
                                        <a:lnTo>
                                          <a:pt x="135" y="317"/>
                                        </a:lnTo>
                                        <a:lnTo>
                                          <a:pt x="144" y="311"/>
                                        </a:lnTo>
                                        <a:lnTo>
                                          <a:pt x="155" y="304"/>
                                        </a:lnTo>
                                        <a:lnTo>
                                          <a:pt x="166" y="297"/>
                                        </a:lnTo>
                                        <a:lnTo>
                                          <a:pt x="166" y="2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330131" name="Freeform 143"/>
                                <wps:cNvSpPr>
                                  <a:spLocks/>
                                </wps:cNvSpPr>
                                <wps:spPr bwMode="auto">
                                  <a:xfrm>
                                    <a:off x="371" y="931"/>
                                    <a:ext cx="427" cy="606"/>
                                  </a:xfrm>
                                  <a:custGeom>
                                    <a:avLst/>
                                    <a:gdLst>
                                      <a:gd name="T0" fmla="*/ 166 w 427"/>
                                      <a:gd name="T1" fmla="*/ 73 h 606"/>
                                      <a:gd name="T2" fmla="*/ 162 w 427"/>
                                      <a:gd name="T3" fmla="*/ 73 h 606"/>
                                      <a:gd name="T4" fmla="*/ 162 w 427"/>
                                      <a:gd name="T5" fmla="*/ 78 h 606"/>
                                      <a:gd name="T6" fmla="*/ 161 w 427"/>
                                      <a:gd name="T7" fmla="*/ 81 h 606"/>
                                      <a:gd name="T8" fmla="*/ 159 w 427"/>
                                      <a:gd name="T9" fmla="*/ 85 h 606"/>
                                      <a:gd name="T10" fmla="*/ 158 w 427"/>
                                      <a:gd name="T11" fmla="*/ 87 h 606"/>
                                      <a:gd name="T12" fmla="*/ 153 w 427"/>
                                      <a:gd name="T13" fmla="*/ 89 h 606"/>
                                      <a:gd name="T14" fmla="*/ 149 w 427"/>
                                      <a:gd name="T15" fmla="*/ 89 h 606"/>
                                      <a:gd name="T16" fmla="*/ 56 w 427"/>
                                      <a:gd name="T17" fmla="*/ 89 h 606"/>
                                      <a:gd name="T18" fmla="*/ 56 w 427"/>
                                      <a:gd name="T19" fmla="*/ 94 h 606"/>
                                      <a:gd name="T20" fmla="*/ 69 w 427"/>
                                      <a:gd name="T21" fmla="*/ 127 h 606"/>
                                      <a:gd name="T22" fmla="*/ 73 w 427"/>
                                      <a:gd name="T23" fmla="*/ 125 h 606"/>
                                      <a:gd name="T24" fmla="*/ 72 w 427"/>
                                      <a:gd name="T25" fmla="*/ 122 h 606"/>
                                      <a:gd name="T26" fmla="*/ 71 w 427"/>
                                      <a:gd name="T27" fmla="*/ 120 h 606"/>
                                      <a:gd name="T28" fmla="*/ 71 w 427"/>
                                      <a:gd name="T29" fmla="*/ 115 h 606"/>
                                      <a:gd name="T30" fmla="*/ 72 w 427"/>
                                      <a:gd name="T31" fmla="*/ 113 h 606"/>
                                      <a:gd name="T32" fmla="*/ 74 w 427"/>
                                      <a:gd name="T33" fmla="*/ 111 h 606"/>
                                      <a:gd name="T34" fmla="*/ 75 w 427"/>
                                      <a:gd name="T35" fmla="*/ 110 h 606"/>
                                      <a:gd name="T36" fmla="*/ 81 w 427"/>
                                      <a:gd name="T37" fmla="*/ 109 h 606"/>
                                      <a:gd name="T38" fmla="*/ 89 w 427"/>
                                      <a:gd name="T39" fmla="*/ 109 h 606"/>
                                      <a:gd name="T40" fmla="*/ 149 w 427"/>
                                      <a:gd name="T41" fmla="*/ 109 h 606"/>
                                      <a:gd name="T42" fmla="*/ 153 w 427"/>
                                      <a:gd name="T43" fmla="*/ 109 h 606"/>
                                      <a:gd name="T44" fmla="*/ 158 w 427"/>
                                      <a:gd name="T45" fmla="*/ 111 h 606"/>
                                      <a:gd name="T46" fmla="*/ 159 w 427"/>
                                      <a:gd name="T47" fmla="*/ 113 h 606"/>
                                      <a:gd name="T48" fmla="*/ 161 w 427"/>
                                      <a:gd name="T49" fmla="*/ 116 h 606"/>
                                      <a:gd name="T50" fmla="*/ 162 w 427"/>
                                      <a:gd name="T51" fmla="*/ 119 h 606"/>
                                      <a:gd name="T52" fmla="*/ 162 w 427"/>
                                      <a:gd name="T53" fmla="*/ 125 h 606"/>
                                      <a:gd name="T54" fmla="*/ 166 w 427"/>
                                      <a:gd name="T55" fmla="*/ 125 h 606"/>
                                      <a:gd name="T56" fmla="*/ 166 w 427"/>
                                      <a:gd name="T57" fmla="*/ 109 h 606"/>
                                      <a:gd name="T58" fmla="*/ 166 w 427"/>
                                      <a:gd name="T59" fmla="*/ 73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27" h="606">
                                        <a:moveTo>
                                          <a:pt x="166" y="73"/>
                                        </a:moveTo>
                                        <a:lnTo>
                                          <a:pt x="162" y="73"/>
                                        </a:lnTo>
                                        <a:lnTo>
                                          <a:pt x="162" y="78"/>
                                        </a:lnTo>
                                        <a:lnTo>
                                          <a:pt x="161" y="81"/>
                                        </a:lnTo>
                                        <a:lnTo>
                                          <a:pt x="159" y="85"/>
                                        </a:lnTo>
                                        <a:lnTo>
                                          <a:pt x="158" y="87"/>
                                        </a:lnTo>
                                        <a:lnTo>
                                          <a:pt x="153" y="89"/>
                                        </a:lnTo>
                                        <a:lnTo>
                                          <a:pt x="149" y="89"/>
                                        </a:lnTo>
                                        <a:lnTo>
                                          <a:pt x="56" y="89"/>
                                        </a:lnTo>
                                        <a:lnTo>
                                          <a:pt x="56" y="94"/>
                                        </a:lnTo>
                                        <a:lnTo>
                                          <a:pt x="69" y="127"/>
                                        </a:lnTo>
                                        <a:lnTo>
                                          <a:pt x="73" y="125"/>
                                        </a:lnTo>
                                        <a:lnTo>
                                          <a:pt x="72" y="122"/>
                                        </a:lnTo>
                                        <a:lnTo>
                                          <a:pt x="71" y="120"/>
                                        </a:lnTo>
                                        <a:lnTo>
                                          <a:pt x="71" y="115"/>
                                        </a:lnTo>
                                        <a:lnTo>
                                          <a:pt x="72" y="113"/>
                                        </a:lnTo>
                                        <a:lnTo>
                                          <a:pt x="74" y="111"/>
                                        </a:lnTo>
                                        <a:lnTo>
                                          <a:pt x="75" y="110"/>
                                        </a:lnTo>
                                        <a:lnTo>
                                          <a:pt x="81" y="109"/>
                                        </a:lnTo>
                                        <a:lnTo>
                                          <a:pt x="89" y="109"/>
                                        </a:lnTo>
                                        <a:lnTo>
                                          <a:pt x="149" y="109"/>
                                        </a:lnTo>
                                        <a:lnTo>
                                          <a:pt x="153" y="109"/>
                                        </a:lnTo>
                                        <a:lnTo>
                                          <a:pt x="158" y="111"/>
                                        </a:lnTo>
                                        <a:lnTo>
                                          <a:pt x="159" y="113"/>
                                        </a:lnTo>
                                        <a:lnTo>
                                          <a:pt x="161" y="116"/>
                                        </a:lnTo>
                                        <a:lnTo>
                                          <a:pt x="162" y="119"/>
                                        </a:lnTo>
                                        <a:lnTo>
                                          <a:pt x="162" y="125"/>
                                        </a:lnTo>
                                        <a:lnTo>
                                          <a:pt x="166" y="125"/>
                                        </a:lnTo>
                                        <a:lnTo>
                                          <a:pt x="166" y="109"/>
                                        </a:lnTo>
                                        <a:lnTo>
                                          <a:pt x="166"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486694" name="Freeform 144"/>
                                <wps:cNvSpPr>
                                  <a:spLocks/>
                                </wps:cNvSpPr>
                                <wps:spPr bwMode="auto">
                                  <a:xfrm>
                                    <a:off x="371" y="931"/>
                                    <a:ext cx="427" cy="606"/>
                                  </a:xfrm>
                                  <a:custGeom>
                                    <a:avLst/>
                                    <a:gdLst>
                                      <a:gd name="T0" fmla="*/ 166 w 427"/>
                                      <a:gd name="T1" fmla="*/ 6 h 606"/>
                                      <a:gd name="T2" fmla="*/ 162 w 427"/>
                                      <a:gd name="T3" fmla="*/ 6 h 606"/>
                                      <a:gd name="T4" fmla="*/ 162 w 427"/>
                                      <a:gd name="T5" fmla="*/ 11 h 606"/>
                                      <a:gd name="T6" fmla="*/ 161 w 427"/>
                                      <a:gd name="T7" fmla="*/ 14 h 606"/>
                                      <a:gd name="T8" fmla="*/ 159 w 427"/>
                                      <a:gd name="T9" fmla="*/ 18 h 606"/>
                                      <a:gd name="T10" fmla="*/ 158 w 427"/>
                                      <a:gd name="T11" fmla="*/ 19 h 606"/>
                                      <a:gd name="T12" fmla="*/ 153 w 427"/>
                                      <a:gd name="T13" fmla="*/ 22 h 606"/>
                                      <a:gd name="T14" fmla="*/ 149 w 427"/>
                                      <a:gd name="T15" fmla="*/ 22 h 606"/>
                                      <a:gd name="T16" fmla="*/ 56 w 427"/>
                                      <a:gd name="T17" fmla="*/ 22 h 606"/>
                                      <a:gd name="T18" fmla="*/ 56 w 427"/>
                                      <a:gd name="T19" fmla="*/ 27 h 606"/>
                                      <a:gd name="T20" fmla="*/ 69 w 427"/>
                                      <a:gd name="T21" fmla="*/ 59 h 606"/>
                                      <a:gd name="T22" fmla="*/ 73 w 427"/>
                                      <a:gd name="T23" fmla="*/ 58 h 606"/>
                                      <a:gd name="T24" fmla="*/ 72 w 427"/>
                                      <a:gd name="T25" fmla="*/ 55 h 606"/>
                                      <a:gd name="T26" fmla="*/ 71 w 427"/>
                                      <a:gd name="T27" fmla="*/ 53 h 606"/>
                                      <a:gd name="T28" fmla="*/ 71 w 427"/>
                                      <a:gd name="T29" fmla="*/ 48 h 606"/>
                                      <a:gd name="T30" fmla="*/ 72 w 427"/>
                                      <a:gd name="T31" fmla="*/ 46 h 606"/>
                                      <a:gd name="T32" fmla="*/ 74 w 427"/>
                                      <a:gd name="T33" fmla="*/ 44 h 606"/>
                                      <a:gd name="T34" fmla="*/ 75 w 427"/>
                                      <a:gd name="T35" fmla="*/ 43 h 606"/>
                                      <a:gd name="T36" fmla="*/ 81 w 427"/>
                                      <a:gd name="T37" fmla="*/ 42 h 606"/>
                                      <a:gd name="T38" fmla="*/ 89 w 427"/>
                                      <a:gd name="T39" fmla="*/ 41 h 606"/>
                                      <a:gd name="T40" fmla="*/ 149 w 427"/>
                                      <a:gd name="T41" fmla="*/ 41 h 606"/>
                                      <a:gd name="T42" fmla="*/ 153 w 427"/>
                                      <a:gd name="T43" fmla="*/ 42 h 606"/>
                                      <a:gd name="T44" fmla="*/ 158 w 427"/>
                                      <a:gd name="T45" fmla="*/ 44 h 606"/>
                                      <a:gd name="T46" fmla="*/ 159 w 427"/>
                                      <a:gd name="T47" fmla="*/ 45 h 606"/>
                                      <a:gd name="T48" fmla="*/ 161 w 427"/>
                                      <a:gd name="T49" fmla="*/ 49 h 606"/>
                                      <a:gd name="T50" fmla="*/ 162 w 427"/>
                                      <a:gd name="T51" fmla="*/ 52 h 606"/>
                                      <a:gd name="T52" fmla="*/ 162 w 427"/>
                                      <a:gd name="T53" fmla="*/ 58 h 606"/>
                                      <a:gd name="T54" fmla="*/ 166 w 427"/>
                                      <a:gd name="T55" fmla="*/ 58 h 606"/>
                                      <a:gd name="T56" fmla="*/ 166 w 427"/>
                                      <a:gd name="T57" fmla="*/ 41 h 606"/>
                                      <a:gd name="T58" fmla="*/ 166 w 427"/>
                                      <a:gd name="T59" fmla="*/ 6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27" h="606">
                                        <a:moveTo>
                                          <a:pt x="166" y="6"/>
                                        </a:moveTo>
                                        <a:lnTo>
                                          <a:pt x="162" y="6"/>
                                        </a:lnTo>
                                        <a:lnTo>
                                          <a:pt x="162" y="11"/>
                                        </a:lnTo>
                                        <a:lnTo>
                                          <a:pt x="161" y="14"/>
                                        </a:lnTo>
                                        <a:lnTo>
                                          <a:pt x="159" y="18"/>
                                        </a:lnTo>
                                        <a:lnTo>
                                          <a:pt x="158" y="19"/>
                                        </a:lnTo>
                                        <a:lnTo>
                                          <a:pt x="153" y="22"/>
                                        </a:lnTo>
                                        <a:lnTo>
                                          <a:pt x="149" y="22"/>
                                        </a:lnTo>
                                        <a:lnTo>
                                          <a:pt x="56" y="22"/>
                                        </a:lnTo>
                                        <a:lnTo>
                                          <a:pt x="56" y="27"/>
                                        </a:lnTo>
                                        <a:lnTo>
                                          <a:pt x="69" y="59"/>
                                        </a:lnTo>
                                        <a:lnTo>
                                          <a:pt x="73" y="58"/>
                                        </a:lnTo>
                                        <a:lnTo>
                                          <a:pt x="72" y="55"/>
                                        </a:lnTo>
                                        <a:lnTo>
                                          <a:pt x="71" y="53"/>
                                        </a:lnTo>
                                        <a:lnTo>
                                          <a:pt x="71" y="48"/>
                                        </a:lnTo>
                                        <a:lnTo>
                                          <a:pt x="72" y="46"/>
                                        </a:lnTo>
                                        <a:lnTo>
                                          <a:pt x="74" y="44"/>
                                        </a:lnTo>
                                        <a:lnTo>
                                          <a:pt x="75" y="43"/>
                                        </a:lnTo>
                                        <a:lnTo>
                                          <a:pt x="81" y="42"/>
                                        </a:lnTo>
                                        <a:lnTo>
                                          <a:pt x="89" y="41"/>
                                        </a:lnTo>
                                        <a:lnTo>
                                          <a:pt x="149" y="41"/>
                                        </a:lnTo>
                                        <a:lnTo>
                                          <a:pt x="153" y="42"/>
                                        </a:lnTo>
                                        <a:lnTo>
                                          <a:pt x="158" y="44"/>
                                        </a:lnTo>
                                        <a:lnTo>
                                          <a:pt x="159" y="45"/>
                                        </a:lnTo>
                                        <a:lnTo>
                                          <a:pt x="161" y="49"/>
                                        </a:lnTo>
                                        <a:lnTo>
                                          <a:pt x="162" y="52"/>
                                        </a:lnTo>
                                        <a:lnTo>
                                          <a:pt x="162" y="58"/>
                                        </a:lnTo>
                                        <a:lnTo>
                                          <a:pt x="166" y="58"/>
                                        </a:lnTo>
                                        <a:lnTo>
                                          <a:pt x="166" y="41"/>
                                        </a:lnTo>
                                        <a:lnTo>
                                          <a:pt x="166"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098905" name="Freeform 145"/>
                                <wps:cNvSpPr>
                                  <a:spLocks/>
                                </wps:cNvSpPr>
                                <wps:spPr bwMode="auto">
                                  <a:xfrm>
                                    <a:off x="371" y="931"/>
                                    <a:ext cx="427" cy="606"/>
                                  </a:xfrm>
                                  <a:custGeom>
                                    <a:avLst/>
                                    <a:gdLst>
                                      <a:gd name="T0" fmla="*/ 168 w 427"/>
                                      <a:gd name="T1" fmla="*/ 584 h 606"/>
                                      <a:gd name="T2" fmla="*/ 166 w 427"/>
                                      <a:gd name="T3" fmla="*/ 579 h 606"/>
                                      <a:gd name="T4" fmla="*/ 161 w 427"/>
                                      <a:gd name="T5" fmla="*/ 572 h 606"/>
                                      <a:gd name="T6" fmla="*/ 160 w 427"/>
                                      <a:gd name="T7" fmla="*/ 570 h 606"/>
                                      <a:gd name="T8" fmla="*/ 155 w 427"/>
                                      <a:gd name="T9" fmla="*/ 567 h 606"/>
                                      <a:gd name="T10" fmla="*/ 141 w 427"/>
                                      <a:gd name="T11" fmla="*/ 564 h 606"/>
                                      <a:gd name="T12" fmla="*/ 129 w 427"/>
                                      <a:gd name="T13" fmla="*/ 563 h 606"/>
                                      <a:gd name="T14" fmla="*/ 66 w 427"/>
                                      <a:gd name="T15" fmla="*/ 563 h 606"/>
                                      <a:gd name="T16" fmla="*/ 66 w 427"/>
                                      <a:gd name="T17" fmla="*/ 528 h 606"/>
                                      <a:gd name="T18" fmla="*/ 149 w 427"/>
                                      <a:gd name="T19" fmla="*/ 528 h 606"/>
                                      <a:gd name="T20" fmla="*/ 154 w 427"/>
                                      <a:gd name="T21" fmla="*/ 528 h 606"/>
                                      <a:gd name="T22" fmla="*/ 159 w 427"/>
                                      <a:gd name="T23" fmla="*/ 531 h 606"/>
                                      <a:gd name="T24" fmla="*/ 160 w 427"/>
                                      <a:gd name="T25" fmla="*/ 533 h 606"/>
                                      <a:gd name="T26" fmla="*/ 162 w 427"/>
                                      <a:gd name="T27" fmla="*/ 537 h 606"/>
                                      <a:gd name="T28" fmla="*/ 162 w 427"/>
                                      <a:gd name="T29" fmla="*/ 541 h 606"/>
                                      <a:gd name="T30" fmla="*/ 162 w 427"/>
                                      <a:gd name="T31" fmla="*/ 547 h 606"/>
                                      <a:gd name="T32" fmla="*/ 166 w 427"/>
                                      <a:gd name="T33" fmla="*/ 547 h 606"/>
                                      <a:gd name="T34" fmla="*/ 166 w 427"/>
                                      <a:gd name="T35" fmla="*/ 528 h 606"/>
                                      <a:gd name="T36" fmla="*/ 166 w 427"/>
                                      <a:gd name="T37" fmla="*/ 508 h 606"/>
                                      <a:gd name="T38" fmla="*/ 166 w 427"/>
                                      <a:gd name="T39" fmla="*/ 492 h 606"/>
                                      <a:gd name="T40" fmla="*/ 162 w 427"/>
                                      <a:gd name="T41" fmla="*/ 492 h 606"/>
                                      <a:gd name="T42" fmla="*/ 162 w 427"/>
                                      <a:gd name="T43" fmla="*/ 497 h 606"/>
                                      <a:gd name="T44" fmla="*/ 161 w 427"/>
                                      <a:gd name="T45" fmla="*/ 501 h 606"/>
                                      <a:gd name="T46" fmla="*/ 159 w 427"/>
                                      <a:gd name="T47" fmla="*/ 505 h 606"/>
                                      <a:gd name="T48" fmla="*/ 157 w 427"/>
                                      <a:gd name="T49" fmla="*/ 506 h 606"/>
                                      <a:gd name="T50" fmla="*/ 154 w 427"/>
                                      <a:gd name="T51" fmla="*/ 508 h 606"/>
                                      <a:gd name="T52" fmla="*/ 149 w 427"/>
                                      <a:gd name="T53" fmla="*/ 508 h 606"/>
                                      <a:gd name="T54" fmla="*/ 75 w 427"/>
                                      <a:gd name="T55" fmla="*/ 508 h 606"/>
                                      <a:gd name="T56" fmla="*/ 70 w 427"/>
                                      <a:gd name="T57" fmla="*/ 508 h 606"/>
                                      <a:gd name="T58" fmla="*/ 67 w 427"/>
                                      <a:gd name="T59" fmla="*/ 506 h 606"/>
                                      <a:gd name="T60" fmla="*/ 66 w 427"/>
                                      <a:gd name="T61" fmla="*/ 504 h 606"/>
                                      <a:gd name="T62" fmla="*/ 64 w 427"/>
                                      <a:gd name="T63" fmla="*/ 501 h 606"/>
                                      <a:gd name="T64" fmla="*/ 63 w 427"/>
                                      <a:gd name="T65" fmla="*/ 497 h 606"/>
                                      <a:gd name="T66" fmla="*/ 63 w 427"/>
                                      <a:gd name="T67" fmla="*/ 492 h 606"/>
                                      <a:gd name="T68" fmla="*/ 59 w 427"/>
                                      <a:gd name="T69" fmla="*/ 492 h 606"/>
                                      <a:gd name="T70" fmla="*/ 59 w 427"/>
                                      <a:gd name="T71" fmla="*/ 588 h 606"/>
                                      <a:gd name="T72" fmla="*/ 63 w 427"/>
                                      <a:gd name="T73" fmla="*/ 588 h 606"/>
                                      <a:gd name="T74" fmla="*/ 64 w 427"/>
                                      <a:gd name="T75" fmla="*/ 581 h 606"/>
                                      <a:gd name="T76" fmla="*/ 65 w 427"/>
                                      <a:gd name="T77" fmla="*/ 576 h 606"/>
                                      <a:gd name="T78" fmla="*/ 71 w 427"/>
                                      <a:gd name="T79" fmla="*/ 573 h 606"/>
                                      <a:gd name="T80" fmla="*/ 78 w 427"/>
                                      <a:gd name="T81" fmla="*/ 572 h 606"/>
                                      <a:gd name="T82" fmla="*/ 129 w 427"/>
                                      <a:gd name="T83" fmla="*/ 572 h 606"/>
                                      <a:gd name="T84" fmla="*/ 139 w 427"/>
                                      <a:gd name="T85" fmla="*/ 573 h 606"/>
                                      <a:gd name="T86" fmla="*/ 151 w 427"/>
                                      <a:gd name="T87" fmla="*/ 576 h 606"/>
                                      <a:gd name="T88" fmla="*/ 154 w 427"/>
                                      <a:gd name="T89" fmla="*/ 578 h 606"/>
                                      <a:gd name="T90" fmla="*/ 154 w 427"/>
                                      <a:gd name="T91" fmla="*/ 583 h 606"/>
                                      <a:gd name="T92" fmla="*/ 152 w 427"/>
                                      <a:gd name="T93" fmla="*/ 586 h 606"/>
                                      <a:gd name="T94" fmla="*/ 147 w 427"/>
                                      <a:gd name="T95" fmla="*/ 591 h 606"/>
                                      <a:gd name="T96" fmla="*/ 146 w 427"/>
                                      <a:gd name="T97" fmla="*/ 594 h 606"/>
                                      <a:gd name="T98" fmla="*/ 146 w 427"/>
                                      <a:gd name="T99" fmla="*/ 599 h 606"/>
                                      <a:gd name="T100" fmla="*/ 147 w 427"/>
                                      <a:gd name="T101" fmla="*/ 601 h 606"/>
                                      <a:gd name="T102" fmla="*/ 150 w 427"/>
                                      <a:gd name="T103" fmla="*/ 604 h 606"/>
                                      <a:gd name="T104" fmla="*/ 153 w 427"/>
                                      <a:gd name="T105" fmla="*/ 605 h 606"/>
                                      <a:gd name="T106" fmla="*/ 164 w 427"/>
                                      <a:gd name="T107" fmla="*/ 605 h 606"/>
                                      <a:gd name="T108" fmla="*/ 168 w 427"/>
                                      <a:gd name="T109" fmla="*/ 600 h 606"/>
                                      <a:gd name="T110" fmla="*/ 168 w 427"/>
                                      <a:gd name="T111" fmla="*/ 584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427" h="606">
                                        <a:moveTo>
                                          <a:pt x="168" y="584"/>
                                        </a:moveTo>
                                        <a:lnTo>
                                          <a:pt x="166" y="579"/>
                                        </a:lnTo>
                                        <a:lnTo>
                                          <a:pt x="161" y="572"/>
                                        </a:lnTo>
                                        <a:lnTo>
                                          <a:pt x="160" y="570"/>
                                        </a:lnTo>
                                        <a:lnTo>
                                          <a:pt x="155" y="567"/>
                                        </a:lnTo>
                                        <a:lnTo>
                                          <a:pt x="141" y="564"/>
                                        </a:lnTo>
                                        <a:lnTo>
                                          <a:pt x="129" y="563"/>
                                        </a:lnTo>
                                        <a:lnTo>
                                          <a:pt x="66" y="563"/>
                                        </a:lnTo>
                                        <a:lnTo>
                                          <a:pt x="66" y="528"/>
                                        </a:lnTo>
                                        <a:lnTo>
                                          <a:pt x="149" y="528"/>
                                        </a:lnTo>
                                        <a:lnTo>
                                          <a:pt x="154" y="528"/>
                                        </a:lnTo>
                                        <a:lnTo>
                                          <a:pt x="159" y="531"/>
                                        </a:lnTo>
                                        <a:lnTo>
                                          <a:pt x="160" y="533"/>
                                        </a:lnTo>
                                        <a:lnTo>
                                          <a:pt x="162" y="537"/>
                                        </a:lnTo>
                                        <a:lnTo>
                                          <a:pt x="162" y="541"/>
                                        </a:lnTo>
                                        <a:lnTo>
                                          <a:pt x="162" y="547"/>
                                        </a:lnTo>
                                        <a:lnTo>
                                          <a:pt x="166" y="547"/>
                                        </a:lnTo>
                                        <a:lnTo>
                                          <a:pt x="166" y="528"/>
                                        </a:lnTo>
                                        <a:lnTo>
                                          <a:pt x="166" y="508"/>
                                        </a:lnTo>
                                        <a:lnTo>
                                          <a:pt x="166" y="492"/>
                                        </a:lnTo>
                                        <a:lnTo>
                                          <a:pt x="162" y="492"/>
                                        </a:lnTo>
                                        <a:lnTo>
                                          <a:pt x="162" y="497"/>
                                        </a:lnTo>
                                        <a:lnTo>
                                          <a:pt x="161" y="501"/>
                                        </a:lnTo>
                                        <a:lnTo>
                                          <a:pt x="159" y="505"/>
                                        </a:lnTo>
                                        <a:lnTo>
                                          <a:pt x="157" y="506"/>
                                        </a:lnTo>
                                        <a:lnTo>
                                          <a:pt x="154" y="508"/>
                                        </a:lnTo>
                                        <a:lnTo>
                                          <a:pt x="149" y="508"/>
                                        </a:lnTo>
                                        <a:lnTo>
                                          <a:pt x="75" y="508"/>
                                        </a:lnTo>
                                        <a:lnTo>
                                          <a:pt x="70" y="508"/>
                                        </a:lnTo>
                                        <a:lnTo>
                                          <a:pt x="67" y="506"/>
                                        </a:lnTo>
                                        <a:lnTo>
                                          <a:pt x="66" y="504"/>
                                        </a:lnTo>
                                        <a:lnTo>
                                          <a:pt x="64" y="501"/>
                                        </a:lnTo>
                                        <a:lnTo>
                                          <a:pt x="63" y="497"/>
                                        </a:lnTo>
                                        <a:lnTo>
                                          <a:pt x="63" y="492"/>
                                        </a:lnTo>
                                        <a:lnTo>
                                          <a:pt x="59" y="492"/>
                                        </a:lnTo>
                                        <a:lnTo>
                                          <a:pt x="59" y="588"/>
                                        </a:lnTo>
                                        <a:lnTo>
                                          <a:pt x="63" y="588"/>
                                        </a:lnTo>
                                        <a:lnTo>
                                          <a:pt x="64" y="581"/>
                                        </a:lnTo>
                                        <a:lnTo>
                                          <a:pt x="65" y="576"/>
                                        </a:lnTo>
                                        <a:lnTo>
                                          <a:pt x="71" y="573"/>
                                        </a:lnTo>
                                        <a:lnTo>
                                          <a:pt x="78" y="572"/>
                                        </a:lnTo>
                                        <a:lnTo>
                                          <a:pt x="129" y="572"/>
                                        </a:lnTo>
                                        <a:lnTo>
                                          <a:pt x="139" y="573"/>
                                        </a:lnTo>
                                        <a:lnTo>
                                          <a:pt x="151" y="576"/>
                                        </a:lnTo>
                                        <a:lnTo>
                                          <a:pt x="154" y="578"/>
                                        </a:lnTo>
                                        <a:lnTo>
                                          <a:pt x="154" y="583"/>
                                        </a:lnTo>
                                        <a:lnTo>
                                          <a:pt x="152" y="586"/>
                                        </a:lnTo>
                                        <a:lnTo>
                                          <a:pt x="147" y="591"/>
                                        </a:lnTo>
                                        <a:lnTo>
                                          <a:pt x="146" y="594"/>
                                        </a:lnTo>
                                        <a:lnTo>
                                          <a:pt x="146" y="599"/>
                                        </a:lnTo>
                                        <a:lnTo>
                                          <a:pt x="147" y="601"/>
                                        </a:lnTo>
                                        <a:lnTo>
                                          <a:pt x="150" y="604"/>
                                        </a:lnTo>
                                        <a:lnTo>
                                          <a:pt x="153" y="605"/>
                                        </a:lnTo>
                                        <a:lnTo>
                                          <a:pt x="164" y="605"/>
                                        </a:lnTo>
                                        <a:lnTo>
                                          <a:pt x="168" y="600"/>
                                        </a:lnTo>
                                        <a:lnTo>
                                          <a:pt x="168" y="5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1124928" name="Freeform 146"/>
                                <wps:cNvSpPr>
                                  <a:spLocks/>
                                </wps:cNvSpPr>
                                <wps:spPr bwMode="auto">
                                  <a:xfrm>
                                    <a:off x="371" y="931"/>
                                    <a:ext cx="427" cy="606"/>
                                  </a:xfrm>
                                  <a:custGeom>
                                    <a:avLst/>
                                    <a:gdLst>
                                      <a:gd name="T0" fmla="*/ 169 w 427"/>
                                      <a:gd name="T1" fmla="*/ 444 h 606"/>
                                      <a:gd name="T2" fmla="*/ 169 w 427"/>
                                      <a:gd name="T3" fmla="*/ 419 h 606"/>
                                      <a:gd name="T4" fmla="*/ 165 w 427"/>
                                      <a:gd name="T5" fmla="*/ 409 h 606"/>
                                      <a:gd name="T6" fmla="*/ 147 w 427"/>
                                      <a:gd name="T7" fmla="*/ 393 h 606"/>
                                      <a:gd name="T8" fmla="*/ 138 w 427"/>
                                      <a:gd name="T9" fmla="*/ 388 h 606"/>
                                      <a:gd name="T10" fmla="*/ 127 w 427"/>
                                      <a:gd name="T11" fmla="*/ 387 h 606"/>
                                      <a:gd name="T12" fmla="*/ 125 w 427"/>
                                      <a:gd name="T13" fmla="*/ 390 h 606"/>
                                      <a:gd name="T14" fmla="*/ 134 w 427"/>
                                      <a:gd name="T15" fmla="*/ 394 h 606"/>
                                      <a:gd name="T16" fmla="*/ 141 w 427"/>
                                      <a:gd name="T17" fmla="*/ 398 h 606"/>
                                      <a:gd name="T18" fmla="*/ 148 w 427"/>
                                      <a:gd name="T19" fmla="*/ 409 h 606"/>
                                      <a:gd name="T20" fmla="*/ 150 w 427"/>
                                      <a:gd name="T21" fmla="*/ 415 h 606"/>
                                      <a:gd name="T22" fmla="*/ 150 w 427"/>
                                      <a:gd name="T23" fmla="*/ 432 h 606"/>
                                      <a:gd name="T24" fmla="*/ 146 w 427"/>
                                      <a:gd name="T25" fmla="*/ 441 h 606"/>
                                      <a:gd name="T26" fmla="*/ 128 w 427"/>
                                      <a:gd name="T27" fmla="*/ 457 h 606"/>
                                      <a:gd name="T28" fmla="*/ 115 w 427"/>
                                      <a:gd name="T29" fmla="*/ 461 h 606"/>
                                      <a:gd name="T30" fmla="*/ 92 w 427"/>
                                      <a:gd name="T31" fmla="*/ 461 h 606"/>
                                      <a:gd name="T32" fmla="*/ 83 w 427"/>
                                      <a:gd name="T33" fmla="*/ 460 h 606"/>
                                      <a:gd name="T34" fmla="*/ 76 w 427"/>
                                      <a:gd name="T35" fmla="*/ 457 h 606"/>
                                      <a:gd name="T36" fmla="*/ 66 w 427"/>
                                      <a:gd name="T37" fmla="*/ 447 h 606"/>
                                      <a:gd name="T38" fmla="*/ 64 w 427"/>
                                      <a:gd name="T39" fmla="*/ 441 h 606"/>
                                      <a:gd name="T40" fmla="*/ 64 w 427"/>
                                      <a:gd name="T41" fmla="*/ 430 h 606"/>
                                      <a:gd name="T42" fmla="*/ 65 w 427"/>
                                      <a:gd name="T43" fmla="*/ 426 h 606"/>
                                      <a:gd name="T44" fmla="*/ 70 w 427"/>
                                      <a:gd name="T45" fmla="*/ 419 h 606"/>
                                      <a:gd name="T46" fmla="*/ 74 w 427"/>
                                      <a:gd name="T47" fmla="*/ 416 h 606"/>
                                      <a:gd name="T48" fmla="*/ 81 w 427"/>
                                      <a:gd name="T49" fmla="*/ 412 h 606"/>
                                      <a:gd name="T50" fmla="*/ 86 w 427"/>
                                      <a:gd name="T51" fmla="*/ 412 h 606"/>
                                      <a:gd name="T52" fmla="*/ 92 w 427"/>
                                      <a:gd name="T53" fmla="*/ 411 h 606"/>
                                      <a:gd name="T54" fmla="*/ 92 w 427"/>
                                      <a:gd name="T55" fmla="*/ 461 h 606"/>
                                      <a:gd name="T56" fmla="*/ 99 w 427"/>
                                      <a:gd name="T57" fmla="*/ 461 h 606"/>
                                      <a:gd name="T58" fmla="*/ 99 w 427"/>
                                      <a:gd name="T59" fmla="*/ 411 h 606"/>
                                      <a:gd name="T60" fmla="*/ 99 w 427"/>
                                      <a:gd name="T61" fmla="*/ 387 h 606"/>
                                      <a:gd name="T62" fmla="*/ 86 w 427"/>
                                      <a:gd name="T63" fmla="*/ 387 h 606"/>
                                      <a:gd name="T64" fmla="*/ 75 w 427"/>
                                      <a:gd name="T65" fmla="*/ 391 h 606"/>
                                      <a:gd name="T66" fmla="*/ 59 w 427"/>
                                      <a:gd name="T67" fmla="*/ 406 h 606"/>
                                      <a:gd name="T68" fmla="*/ 56 w 427"/>
                                      <a:gd name="T69" fmla="*/ 416 h 606"/>
                                      <a:gd name="T70" fmla="*/ 56 w 427"/>
                                      <a:gd name="T71" fmla="*/ 442 h 606"/>
                                      <a:gd name="T72" fmla="*/ 61 w 427"/>
                                      <a:gd name="T73" fmla="*/ 454 h 606"/>
                                      <a:gd name="T74" fmla="*/ 71 w 427"/>
                                      <a:gd name="T75" fmla="*/ 463 h 606"/>
                                      <a:gd name="T76" fmla="*/ 79 w 427"/>
                                      <a:gd name="T77" fmla="*/ 470 h 606"/>
                                      <a:gd name="T78" fmla="*/ 89 w 427"/>
                                      <a:gd name="T79" fmla="*/ 474 h 606"/>
                                      <a:gd name="T80" fmla="*/ 101 w 427"/>
                                      <a:gd name="T81" fmla="*/ 477 h 606"/>
                                      <a:gd name="T82" fmla="*/ 114 w 427"/>
                                      <a:gd name="T83" fmla="*/ 478 h 606"/>
                                      <a:gd name="T84" fmla="*/ 126 w 427"/>
                                      <a:gd name="T85" fmla="*/ 477 h 606"/>
                                      <a:gd name="T86" fmla="*/ 137 w 427"/>
                                      <a:gd name="T87" fmla="*/ 474 h 606"/>
                                      <a:gd name="T88" fmla="*/ 146 w 427"/>
                                      <a:gd name="T89" fmla="*/ 470 h 606"/>
                                      <a:gd name="T90" fmla="*/ 154 w 427"/>
                                      <a:gd name="T91" fmla="*/ 464 h 606"/>
                                      <a:gd name="T92" fmla="*/ 157 w 427"/>
                                      <a:gd name="T93" fmla="*/ 461 h 606"/>
                                      <a:gd name="T94" fmla="*/ 164 w 427"/>
                                      <a:gd name="T95" fmla="*/ 455 h 606"/>
                                      <a:gd name="T96" fmla="*/ 169 w 427"/>
                                      <a:gd name="T97" fmla="*/ 444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27" h="606">
                                        <a:moveTo>
                                          <a:pt x="169" y="444"/>
                                        </a:moveTo>
                                        <a:lnTo>
                                          <a:pt x="169" y="419"/>
                                        </a:lnTo>
                                        <a:lnTo>
                                          <a:pt x="165" y="409"/>
                                        </a:lnTo>
                                        <a:lnTo>
                                          <a:pt x="147" y="393"/>
                                        </a:lnTo>
                                        <a:lnTo>
                                          <a:pt x="138" y="388"/>
                                        </a:lnTo>
                                        <a:lnTo>
                                          <a:pt x="127" y="387"/>
                                        </a:lnTo>
                                        <a:lnTo>
                                          <a:pt x="125" y="390"/>
                                        </a:lnTo>
                                        <a:lnTo>
                                          <a:pt x="134" y="394"/>
                                        </a:lnTo>
                                        <a:lnTo>
                                          <a:pt x="141" y="398"/>
                                        </a:lnTo>
                                        <a:lnTo>
                                          <a:pt x="148" y="409"/>
                                        </a:lnTo>
                                        <a:lnTo>
                                          <a:pt x="150" y="415"/>
                                        </a:lnTo>
                                        <a:lnTo>
                                          <a:pt x="150" y="432"/>
                                        </a:lnTo>
                                        <a:lnTo>
                                          <a:pt x="146" y="441"/>
                                        </a:lnTo>
                                        <a:lnTo>
                                          <a:pt x="128" y="457"/>
                                        </a:lnTo>
                                        <a:lnTo>
                                          <a:pt x="115" y="461"/>
                                        </a:lnTo>
                                        <a:lnTo>
                                          <a:pt x="92" y="461"/>
                                        </a:lnTo>
                                        <a:lnTo>
                                          <a:pt x="83" y="460"/>
                                        </a:lnTo>
                                        <a:lnTo>
                                          <a:pt x="76" y="457"/>
                                        </a:lnTo>
                                        <a:lnTo>
                                          <a:pt x="66" y="447"/>
                                        </a:lnTo>
                                        <a:lnTo>
                                          <a:pt x="64" y="441"/>
                                        </a:lnTo>
                                        <a:lnTo>
                                          <a:pt x="64" y="430"/>
                                        </a:lnTo>
                                        <a:lnTo>
                                          <a:pt x="65" y="426"/>
                                        </a:lnTo>
                                        <a:lnTo>
                                          <a:pt x="70" y="419"/>
                                        </a:lnTo>
                                        <a:lnTo>
                                          <a:pt x="74" y="416"/>
                                        </a:lnTo>
                                        <a:lnTo>
                                          <a:pt x="81" y="412"/>
                                        </a:lnTo>
                                        <a:lnTo>
                                          <a:pt x="86" y="412"/>
                                        </a:lnTo>
                                        <a:lnTo>
                                          <a:pt x="92" y="411"/>
                                        </a:lnTo>
                                        <a:lnTo>
                                          <a:pt x="92" y="461"/>
                                        </a:lnTo>
                                        <a:lnTo>
                                          <a:pt x="99" y="461"/>
                                        </a:lnTo>
                                        <a:lnTo>
                                          <a:pt x="99" y="411"/>
                                        </a:lnTo>
                                        <a:lnTo>
                                          <a:pt x="99" y="387"/>
                                        </a:lnTo>
                                        <a:lnTo>
                                          <a:pt x="86" y="387"/>
                                        </a:lnTo>
                                        <a:lnTo>
                                          <a:pt x="75" y="391"/>
                                        </a:lnTo>
                                        <a:lnTo>
                                          <a:pt x="59" y="406"/>
                                        </a:lnTo>
                                        <a:lnTo>
                                          <a:pt x="56" y="416"/>
                                        </a:lnTo>
                                        <a:lnTo>
                                          <a:pt x="56" y="442"/>
                                        </a:lnTo>
                                        <a:lnTo>
                                          <a:pt x="61" y="454"/>
                                        </a:lnTo>
                                        <a:lnTo>
                                          <a:pt x="71" y="463"/>
                                        </a:lnTo>
                                        <a:lnTo>
                                          <a:pt x="79" y="470"/>
                                        </a:lnTo>
                                        <a:lnTo>
                                          <a:pt x="89" y="474"/>
                                        </a:lnTo>
                                        <a:lnTo>
                                          <a:pt x="101" y="477"/>
                                        </a:lnTo>
                                        <a:lnTo>
                                          <a:pt x="114" y="478"/>
                                        </a:lnTo>
                                        <a:lnTo>
                                          <a:pt x="126" y="477"/>
                                        </a:lnTo>
                                        <a:lnTo>
                                          <a:pt x="137" y="474"/>
                                        </a:lnTo>
                                        <a:lnTo>
                                          <a:pt x="146" y="470"/>
                                        </a:lnTo>
                                        <a:lnTo>
                                          <a:pt x="154" y="464"/>
                                        </a:lnTo>
                                        <a:lnTo>
                                          <a:pt x="157" y="461"/>
                                        </a:lnTo>
                                        <a:lnTo>
                                          <a:pt x="164" y="455"/>
                                        </a:lnTo>
                                        <a:lnTo>
                                          <a:pt x="169" y="4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0557763" name="Freeform 147"/>
                                <wps:cNvSpPr>
                                  <a:spLocks/>
                                </wps:cNvSpPr>
                                <wps:spPr bwMode="auto">
                                  <a:xfrm>
                                    <a:off x="371" y="931"/>
                                    <a:ext cx="427" cy="606"/>
                                  </a:xfrm>
                                  <a:custGeom>
                                    <a:avLst/>
                                    <a:gdLst>
                                      <a:gd name="T0" fmla="*/ 196 w 427"/>
                                      <a:gd name="T1" fmla="*/ 140 h 606"/>
                                      <a:gd name="T2" fmla="*/ 162 w 427"/>
                                      <a:gd name="T3" fmla="*/ 140 h 606"/>
                                      <a:gd name="T4" fmla="*/ 162 w 427"/>
                                      <a:gd name="T5" fmla="*/ 145 h 606"/>
                                      <a:gd name="T6" fmla="*/ 161 w 427"/>
                                      <a:gd name="T7" fmla="*/ 148 h 606"/>
                                      <a:gd name="T8" fmla="*/ 160 w 427"/>
                                      <a:gd name="T9" fmla="*/ 152 h 606"/>
                                      <a:gd name="T10" fmla="*/ 155 w 427"/>
                                      <a:gd name="T11" fmla="*/ 156 h 606"/>
                                      <a:gd name="T12" fmla="*/ 149 w 427"/>
                                      <a:gd name="T13" fmla="*/ 156 h 606"/>
                                      <a:gd name="T14" fmla="*/ 75 w 427"/>
                                      <a:gd name="T15" fmla="*/ 156 h 606"/>
                                      <a:gd name="T16" fmla="*/ 70 w 427"/>
                                      <a:gd name="T17" fmla="*/ 156 h 606"/>
                                      <a:gd name="T18" fmla="*/ 67 w 427"/>
                                      <a:gd name="T19" fmla="*/ 154 h 606"/>
                                      <a:gd name="T20" fmla="*/ 66 w 427"/>
                                      <a:gd name="T21" fmla="*/ 153 h 606"/>
                                      <a:gd name="T22" fmla="*/ 64 w 427"/>
                                      <a:gd name="T23" fmla="*/ 149 h 606"/>
                                      <a:gd name="T24" fmla="*/ 63 w 427"/>
                                      <a:gd name="T25" fmla="*/ 145 h 606"/>
                                      <a:gd name="T26" fmla="*/ 63 w 427"/>
                                      <a:gd name="T27" fmla="*/ 140 h 606"/>
                                      <a:gd name="T28" fmla="*/ 59 w 427"/>
                                      <a:gd name="T29" fmla="*/ 140 h 606"/>
                                      <a:gd name="T30" fmla="*/ 59 w 427"/>
                                      <a:gd name="T31" fmla="*/ 192 h 606"/>
                                      <a:gd name="T32" fmla="*/ 63 w 427"/>
                                      <a:gd name="T33" fmla="*/ 192 h 606"/>
                                      <a:gd name="T34" fmla="*/ 63 w 427"/>
                                      <a:gd name="T35" fmla="*/ 187 h 606"/>
                                      <a:gd name="T36" fmla="*/ 64 w 427"/>
                                      <a:gd name="T37" fmla="*/ 184 h 606"/>
                                      <a:gd name="T38" fmla="*/ 66 w 427"/>
                                      <a:gd name="T39" fmla="*/ 179 h 606"/>
                                      <a:gd name="T40" fmla="*/ 68 w 427"/>
                                      <a:gd name="T41" fmla="*/ 178 h 606"/>
                                      <a:gd name="T42" fmla="*/ 72 w 427"/>
                                      <a:gd name="T43" fmla="*/ 176 h 606"/>
                                      <a:gd name="T44" fmla="*/ 77 w 427"/>
                                      <a:gd name="T45" fmla="*/ 176 h 606"/>
                                      <a:gd name="T46" fmla="*/ 151 w 427"/>
                                      <a:gd name="T47" fmla="*/ 176 h 606"/>
                                      <a:gd name="T48" fmla="*/ 155 w 427"/>
                                      <a:gd name="T49" fmla="*/ 176 h 606"/>
                                      <a:gd name="T50" fmla="*/ 158 w 427"/>
                                      <a:gd name="T51" fmla="*/ 178 h 606"/>
                                      <a:gd name="T52" fmla="*/ 159 w 427"/>
                                      <a:gd name="T53" fmla="*/ 182 h 606"/>
                                      <a:gd name="T54" fmla="*/ 159 w 427"/>
                                      <a:gd name="T55" fmla="*/ 215 h 606"/>
                                      <a:gd name="T56" fmla="*/ 158 w 427"/>
                                      <a:gd name="T57" fmla="*/ 219 h 606"/>
                                      <a:gd name="T58" fmla="*/ 155 w 427"/>
                                      <a:gd name="T59" fmla="*/ 222 h 606"/>
                                      <a:gd name="T60" fmla="*/ 151 w 427"/>
                                      <a:gd name="T61" fmla="*/ 222 h 606"/>
                                      <a:gd name="T62" fmla="*/ 75 w 427"/>
                                      <a:gd name="T63" fmla="*/ 222 h 606"/>
                                      <a:gd name="T64" fmla="*/ 70 w 427"/>
                                      <a:gd name="T65" fmla="*/ 222 h 606"/>
                                      <a:gd name="T66" fmla="*/ 67 w 427"/>
                                      <a:gd name="T67" fmla="*/ 220 h 606"/>
                                      <a:gd name="T68" fmla="*/ 66 w 427"/>
                                      <a:gd name="T69" fmla="*/ 218 h 606"/>
                                      <a:gd name="T70" fmla="*/ 64 w 427"/>
                                      <a:gd name="T71" fmla="*/ 215 h 606"/>
                                      <a:gd name="T72" fmla="*/ 63 w 427"/>
                                      <a:gd name="T73" fmla="*/ 211 h 606"/>
                                      <a:gd name="T74" fmla="*/ 63 w 427"/>
                                      <a:gd name="T75" fmla="*/ 206 h 606"/>
                                      <a:gd name="T76" fmla="*/ 59 w 427"/>
                                      <a:gd name="T77" fmla="*/ 206 h 606"/>
                                      <a:gd name="T78" fmla="*/ 59 w 427"/>
                                      <a:gd name="T79" fmla="*/ 258 h 606"/>
                                      <a:gd name="T80" fmla="*/ 63 w 427"/>
                                      <a:gd name="T81" fmla="*/ 258 h 606"/>
                                      <a:gd name="T82" fmla="*/ 63 w 427"/>
                                      <a:gd name="T83" fmla="*/ 252 h 606"/>
                                      <a:gd name="T84" fmla="*/ 64 w 427"/>
                                      <a:gd name="T85" fmla="*/ 249 h 606"/>
                                      <a:gd name="T86" fmla="*/ 66 w 427"/>
                                      <a:gd name="T87" fmla="*/ 245 h 606"/>
                                      <a:gd name="T88" fmla="*/ 68 w 427"/>
                                      <a:gd name="T89" fmla="*/ 244 h 606"/>
                                      <a:gd name="T90" fmla="*/ 71 w 427"/>
                                      <a:gd name="T91" fmla="*/ 242 h 606"/>
                                      <a:gd name="T92" fmla="*/ 76 w 427"/>
                                      <a:gd name="T93" fmla="*/ 242 h 606"/>
                                      <a:gd name="T94" fmla="*/ 150 w 427"/>
                                      <a:gd name="T95" fmla="*/ 242 h 606"/>
                                      <a:gd name="T96" fmla="*/ 155 w 427"/>
                                      <a:gd name="T97" fmla="*/ 243 h 606"/>
                                      <a:gd name="T98" fmla="*/ 161 w 427"/>
                                      <a:gd name="T99" fmla="*/ 246 h 606"/>
                                      <a:gd name="T100" fmla="*/ 162 w 427"/>
                                      <a:gd name="T101" fmla="*/ 251 h 606"/>
                                      <a:gd name="T102" fmla="*/ 162 w 427"/>
                                      <a:gd name="T103" fmla="*/ 258 h 606"/>
                                      <a:gd name="T104" fmla="*/ 166 w 427"/>
                                      <a:gd name="T105" fmla="*/ 258 h 606"/>
                                      <a:gd name="T106" fmla="*/ 166 w 427"/>
                                      <a:gd name="T107" fmla="*/ 242 h 606"/>
                                      <a:gd name="T108" fmla="*/ 166 w 427"/>
                                      <a:gd name="T109" fmla="*/ 222 h 606"/>
                                      <a:gd name="T110" fmla="*/ 166 w 427"/>
                                      <a:gd name="T111" fmla="*/ 176 h 606"/>
                                      <a:gd name="T112" fmla="*/ 166 w 427"/>
                                      <a:gd name="T113" fmla="*/ 170 h 606"/>
                                      <a:gd name="T114" fmla="*/ 169 w 427"/>
                                      <a:gd name="T115" fmla="*/ 159 h 606"/>
                                      <a:gd name="T116" fmla="*/ 171 w 427"/>
                                      <a:gd name="T117" fmla="*/ 156 h 606"/>
                                      <a:gd name="T118" fmla="*/ 180 w 427"/>
                                      <a:gd name="T119" fmla="*/ 148 h 606"/>
                                      <a:gd name="T120" fmla="*/ 187 w 427"/>
                                      <a:gd name="T121" fmla="*/ 145 h 606"/>
                                      <a:gd name="T122" fmla="*/ 196 w 427"/>
                                      <a:gd name="T123" fmla="*/ 145 h 606"/>
                                      <a:gd name="T124" fmla="*/ 196 w 427"/>
                                      <a:gd name="T125" fmla="*/ 140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27" h="606">
                                        <a:moveTo>
                                          <a:pt x="196" y="140"/>
                                        </a:moveTo>
                                        <a:lnTo>
                                          <a:pt x="162" y="140"/>
                                        </a:lnTo>
                                        <a:lnTo>
                                          <a:pt x="162" y="145"/>
                                        </a:lnTo>
                                        <a:lnTo>
                                          <a:pt x="161" y="148"/>
                                        </a:lnTo>
                                        <a:lnTo>
                                          <a:pt x="160" y="152"/>
                                        </a:lnTo>
                                        <a:lnTo>
                                          <a:pt x="155" y="156"/>
                                        </a:lnTo>
                                        <a:lnTo>
                                          <a:pt x="149" y="156"/>
                                        </a:lnTo>
                                        <a:lnTo>
                                          <a:pt x="75" y="156"/>
                                        </a:lnTo>
                                        <a:lnTo>
                                          <a:pt x="70" y="156"/>
                                        </a:lnTo>
                                        <a:lnTo>
                                          <a:pt x="67" y="154"/>
                                        </a:lnTo>
                                        <a:lnTo>
                                          <a:pt x="66" y="153"/>
                                        </a:lnTo>
                                        <a:lnTo>
                                          <a:pt x="64" y="149"/>
                                        </a:lnTo>
                                        <a:lnTo>
                                          <a:pt x="63" y="145"/>
                                        </a:lnTo>
                                        <a:lnTo>
                                          <a:pt x="63" y="140"/>
                                        </a:lnTo>
                                        <a:lnTo>
                                          <a:pt x="59" y="140"/>
                                        </a:lnTo>
                                        <a:lnTo>
                                          <a:pt x="59" y="192"/>
                                        </a:lnTo>
                                        <a:lnTo>
                                          <a:pt x="63" y="192"/>
                                        </a:lnTo>
                                        <a:lnTo>
                                          <a:pt x="63" y="187"/>
                                        </a:lnTo>
                                        <a:lnTo>
                                          <a:pt x="64" y="184"/>
                                        </a:lnTo>
                                        <a:lnTo>
                                          <a:pt x="66" y="179"/>
                                        </a:lnTo>
                                        <a:lnTo>
                                          <a:pt x="68" y="178"/>
                                        </a:lnTo>
                                        <a:lnTo>
                                          <a:pt x="72" y="176"/>
                                        </a:lnTo>
                                        <a:lnTo>
                                          <a:pt x="77" y="176"/>
                                        </a:lnTo>
                                        <a:lnTo>
                                          <a:pt x="151" y="176"/>
                                        </a:lnTo>
                                        <a:lnTo>
                                          <a:pt x="155" y="176"/>
                                        </a:lnTo>
                                        <a:lnTo>
                                          <a:pt x="158" y="178"/>
                                        </a:lnTo>
                                        <a:lnTo>
                                          <a:pt x="159" y="182"/>
                                        </a:lnTo>
                                        <a:lnTo>
                                          <a:pt x="159" y="215"/>
                                        </a:lnTo>
                                        <a:lnTo>
                                          <a:pt x="158" y="219"/>
                                        </a:lnTo>
                                        <a:lnTo>
                                          <a:pt x="155" y="222"/>
                                        </a:lnTo>
                                        <a:lnTo>
                                          <a:pt x="151" y="222"/>
                                        </a:lnTo>
                                        <a:lnTo>
                                          <a:pt x="75" y="222"/>
                                        </a:lnTo>
                                        <a:lnTo>
                                          <a:pt x="70" y="222"/>
                                        </a:lnTo>
                                        <a:lnTo>
                                          <a:pt x="67" y="220"/>
                                        </a:lnTo>
                                        <a:lnTo>
                                          <a:pt x="66" y="218"/>
                                        </a:lnTo>
                                        <a:lnTo>
                                          <a:pt x="64" y="215"/>
                                        </a:lnTo>
                                        <a:lnTo>
                                          <a:pt x="63" y="211"/>
                                        </a:lnTo>
                                        <a:lnTo>
                                          <a:pt x="63" y="206"/>
                                        </a:lnTo>
                                        <a:lnTo>
                                          <a:pt x="59" y="206"/>
                                        </a:lnTo>
                                        <a:lnTo>
                                          <a:pt x="59" y="258"/>
                                        </a:lnTo>
                                        <a:lnTo>
                                          <a:pt x="63" y="258"/>
                                        </a:lnTo>
                                        <a:lnTo>
                                          <a:pt x="63" y="252"/>
                                        </a:lnTo>
                                        <a:lnTo>
                                          <a:pt x="64" y="249"/>
                                        </a:lnTo>
                                        <a:lnTo>
                                          <a:pt x="66" y="245"/>
                                        </a:lnTo>
                                        <a:lnTo>
                                          <a:pt x="68" y="244"/>
                                        </a:lnTo>
                                        <a:lnTo>
                                          <a:pt x="71" y="242"/>
                                        </a:lnTo>
                                        <a:lnTo>
                                          <a:pt x="76" y="242"/>
                                        </a:lnTo>
                                        <a:lnTo>
                                          <a:pt x="150" y="242"/>
                                        </a:lnTo>
                                        <a:lnTo>
                                          <a:pt x="155" y="243"/>
                                        </a:lnTo>
                                        <a:lnTo>
                                          <a:pt x="161" y="246"/>
                                        </a:lnTo>
                                        <a:lnTo>
                                          <a:pt x="162" y="251"/>
                                        </a:lnTo>
                                        <a:lnTo>
                                          <a:pt x="162" y="258"/>
                                        </a:lnTo>
                                        <a:lnTo>
                                          <a:pt x="166" y="258"/>
                                        </a:lnTo>
                                        <a:lnTo>
                                          <a:pt x="166" y="242"/>
                                        </a:lnTo>
                                        <a:lnTo>
                                          <a:pt x="166" y="222"/>
                                        </a:lnTo>
                                        <a:lnTo>
                                          <a:pt x="166" y="176"/>
                                        </a:lnTo>
                                        <a:lnTo>
                                          <a:pt x="166" y="170"/>
                                        </a:lnTo>
                                        <a:lnTo>
                                          <a:pt x="169" y="159"/>
                                        </a:lnTo>
                                        <a:lnTo>
                                          <a:pt x="171" y="156"/>
                                        </a:lnTo>
                                        <a:lnTo>
                                          <a:pt x="180" y="148"/>
                                        </a:lnTo>
                                        <a:lnTo>
                                          <a:pt x="187" y="145"/>
                                        </a:lnTo>
                                        <a:lnTo>
                                          <a:pt x="196" y="145"/>
                                        </a:lnTo>
                                        <a:lnTo>
                                          <a:pt x="196" y="1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0536863" name="Freeform 148"/>
                                <wps:cNvSpPr>
                                  <a:spLocks/>
                                </wps:cNvSpPr>
                                <wps:spPr bwMode="auto">
                                  <a:xfrm>
                                    <a:off x="371" y="931"/>
                                    <a:ext cx="427" cy="606"/>
                                  </a:xfrm>
                                  <a:custGeom>
                                    <a:avLst/>
                                    <a:gdLst>
                                      <a:gd name="T0" fmla="*/ 426 w 427"/>
                                      <a:gd name="T1" fmla="*/ 335 h 606"/>
                                      <a:gd name="T2" fmla="*/ 418 w 427"/>
                                      <a:gd name="T3" fmla="*/ 322 h 606"/>
                                      <a:gd name="T4" fmla="*/ 409 w 427"/>
                                      <a:gd name="T5" fmla="*/ 309 h 606"/>
                                      <a:gd name="T6" fmla="*/ 397 w 427"/>
                                      <a:gd name="T7" fmla="*/ 298 h 606"/>
                                      <a:gd name="T8" fmla="*/ 383 w 427"/>
                                      <a:gd name="T9" fmla="*/ 289 h 606"/>
                                      <a:gd name="T10" fmla="*/ 367 w 427"/>
                                      <a:gd name="T11" fmla="*/ 281 h 606"/>
                                      <a:gd name="T12" fmla="*/ 351 w 427"/>
                                      <a:gd name="T13" fmla="*/ 275 h 606"/>
                                      <a:gd name="T14" fmla="*/ 334 w 427"/>
                                      <a:gd name="T15" fmla="*/ 272 h 606"/>
                                      <a:gd name="T16" fmla="*/ 317 w 427"/>
                                      <a:gd name="T17" fmla="*/ 271 h 606"/>
                                      <a:gd name="T18" fmla="*/ 304 w 427"/>
                                      <a:gd name="T19" fmla="*/ 271 h 606"/>
                                      <a:gd name="T20" fmla="*/ 292 w 427"/>
                                      <a:gd name="T21" fmla="*/ 273 h 606"/>
                                      <a:gd name="T22" fmla="*/ 280 w 427"/>
                                      <a:gd name="T23" fmla="*/ 276 h 606"/>
                                      <a:gd name="T24" fmla="*/ 269 w 427"/>
                                      <a:gd name="T25" fmla="*/ 280 h 606"/>
                                      <a:gd name="T26" fmla="*/ 257 w 427"/>
                                      <a:gd name="T27" fmla="*/ 285 h 606"/>
                                      <a:gd name="T28" fmla="*/ 247 w 427"/>
                                      <a:gd name="T29" fmla="*/ 291 h 606"/>
                                      <a:gd name="T30" fmla="*/ 237 w 427"/>
                                      <a:gd name="T31" fmla="*/ 298 h 606"/>
                                      <a:gd name="T32" fmla="*/ 228 w 427"/>
                                      <a:gd name="T33" fmla="*/ 306 h 606"/>
                                      <a:gd name="T34" fmla="*/ 221 w 427"/>
                                      <a:gd name="T35" fmla="*/ 314 h 606"/>
                                      <a:gd name="T36" fmla="*/ 214 w 427"/>
                                      <a:gd name="T37" fmla="*/ 324 h 606"/>
                                      <a:gd name="T38" fmla="*/ 208 w 427"/>
                                      <a:gd name="T39" fmla="*/ 335 h 606"/>
                                      <a:gd name="T40" fmla="*/ 213 w 427"/>
                                      <a:gd name="T41" fmla="*/ 335 h 606"/>
                                      <a:gd name="T42" fmla="*/ 218 w 427"/>
                                      <a:gd name="T43" fmla="*/ 327 h 606"/>
                                      <a:gd name="T44" fmla="*/ 224 w 427"/>
                                      <a:gd name="T45" fmla="*/ 321 h 606"/>
                                      <a:gd name="T46" fmla="*/ 236 w 427"/>
                                      <a:gd name="T47" fmla="*/ 311 h 606"/>
                                      <a:gd name="T48" fmla="*/ 242 w 427"/>
                                      <a:gd name="T49" fmla="*/ 307 h 606"/>
                                      <a:gd name="T50" fmla="*/ 255 w 427"/>
                                      <a:gd name="T51" fmla="*/ 302 h 606"/>
                                      <a:gd name="T52" fmla="*/ 264 w 427"/>
                                      <a:gd name="T53" fmla="*/ 299 h 606"/>
                                      <a:gd name="T54" fmla="*/ 285 w 427"/>
                                      <a:gd name="T55" fmla="*/ 295 h 606"/>
                                      <a:gd name="T56" fmla="*/ 296 w 427"/>
                                      <a:gd name="T57" fmla="*/ 294 h 606"/>
                                      <a:gd name="T58" fmla="*/ 308 w 427"/>
                                      <a:gd name="T59" fmla="*/ 294 h 606"/>
                                      <a:gd name="T60" fmla="*/ 320 w 427"/>
                                      <a:gd name="T61" fmla="*/ 293 h 606"/>
                                      <a:gd name="T62" fmla="*/ 332 w 427"/>
                                      <a:gd name="T63" fmla="*/ 294 h 606"/>
                                      <a:gd name="T64" fmla="*/ 343 w 427"/>
                                      <a:gd name="T65" fmla="*/ 294 h 606"/>
                                      <a:gd name="T66" fmla="*/ 354 w 427"/>
                                      <a:gd name="T67" fmla="*/ 296 h 606"/>
                                      <a:gd name="T68" fmla="*/ 379 w 427"/>
                                      <a:gd name="T69" fmla="*/ 301 h 606"/>
                                      <a:gd name="T70" fmla="*/ 390 w 427"/>
                                      <a:gd name="T71" fmla="*/ 305 h 606"/>
                                      <a:gd name="T72" fmla="*/ 409 w 427"/>
                                      <a:gd name="T73" fmla="*/ 318 h 606"/>
                                      <a:gd name="T74" fmla="*/ 416 w 427"/>
                                      <a:gd name="T75" fmla="*/ 326 h 606"/>
                                      <a:gd name="T76" fmla="*/ 421 w 427"/>
                                      <a:gd name="T77" fmla="*/ 335 h 606"/>
                                      <a:gd name="T78" fmla="*/ 426 w 427"/>
                                      <a:gd name="T79" fmla="*/ 335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427" h="606">
                                        <a:moveTo>
                                          <a:pt x="426" y="335"/>
                                        </a:moveTo>
                                        <a:lnTo>
                                          <a:pt x="418" y="322"/>
                                        </a:lnTo>
                                        <a:lnTo>
                                          <a:pt x="409" y="309"/>
                                        </a:lnTo>
                                        <a:lnTo>
                                          <a:pt x="397" y="298"/>
                                        </a:lnTo>
                                        <a:lnTo>
                                          <a:pt x="383" y="289"/>
                                        </a:lnTo>
                                        <a:lnTo>
                                          <a:pt x="367" y="281"/>
                                        </a:lnTo>
                                        <a:lnTo>
                                          <a:pt x="351" y="275"/>
                                        </a:lnTo>
                                        <a:lnTo>
                                          <a:pt x="334" y="272"/>
                                        </a:lnTo>
                                        <a:lnTo>
                                          <a:pt x="317" y="271"/>
                                        </a:lnTo>
                                        <a:lnTo>
                                          <a:pt x="304" y="271"/>
                                        </a:lnTo>
                                        <a:lnTo>
                                          <a:pt x="292" y="273"/>
                                        </a:lnTo>
                                        <a:lnTo>
                                          <a:pt x="280" y="276"/>
                                        </a:lnTo>
                                        <a:lnTo>
                                          <a:pt x="269" y="280"/>
                                        </a:lnTo>
                                        <a:lnTo>
                                          <a:pt x="257" y="285"/>
                                        </a:lnTo>
                                        <a:lnTo>
                                          <a:pt x="247" y="291"/>
                                        </a:lnTo>
                                        <a:lnTo>
                                          <a:pt x="237" y="298"/>
                                        </a:lnTo>
                                        <a:lnTo>
                                          <a:pt x="228" y="306"/>
                                        </a:lnTo>
                                        <a:lnTo>
                                          <a:pt x="221" y="314"/>
                                        </a:lnTo>
                                        <a:lnTo>
                                          <a:pt x="214" y="324"/>
                                        </a:lnTo>
                                        <a:lnTo>
                                          <a:pt x="208" y="335"/>
                                        </a:lnTo>
                                        <a:lnTo>
                                          <a:pt x="213" y="335"/>
                                        </a:lnTo>
                                        <a:lnTo>
                                          <a:pt x="218" y="327"/>
                                        </a:lnTo>
                                        <a:lnTo>
                                          <a:pt x="224" y="321"/>
                                        </a:lnTo>
                                        <a:lnTo>
                                          <a:pt x="236" y="311"/>
                                        </a:lnTo>
                                        <a:lnTo>
                                          <a:pt x="242" y="307"/>
                                        </a:lnTo>
                                        <a:lnTo>
                                          <a:pt x="255" y="302"/>
                                        </a:lnTo>
                                        <a:lnTo>
                                          <a:pt x="264" y="299"/>
                                        </a:lnTo>
                                        <a:lnTo>
                                          <a:pt x="285" y="295"/>
                                        </a:lnTo>
                                        <a:lnTo>
                                          <a:pt x="296" y="294"/>
                                        </a:lnTo>
                                        <a:lnTo>
                                          <a:pt x="308" y="294"/>
                                        </a:lnTo>
                                        <a:lnTo>
                                          <a:pt x="320" y="293"/>
                                        </a:lnTo>
                                        <a:lnTo>
                                          <a:pt x="332" y="294"/>
                                        </a:lnTo>
                                        <a:lnTo>
                                          <a:pt x="343" y="294"/>
                                        </a:lnTo>
                                        <a:lnTo>
                                          <a:pt x="354" y="296"/>
                                        </a:lnTo>
                                        <a:lnTo>
                                          <a:pt x="379" y="301"/>
                                        </a:lnTo>
                                        <a:lnTo>
                                          <a:pt x="390" y="305"/>
                                        </a:lnTo>
                                        <a:lnTo>
                                          <a:pt x="409" y="318"/>
                                        </a:lnTo>
                                        <a:lnTo>
                                          <a:pt x="416" y="326"/>
                                        </a:lnTo>
                                        <a:lnTo>
                                          <a:pt x="421" y="335"/>
                                        </a:lnTo>
                                        <a:lnTo>
                                          <a:pt x="426" y="3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B79A65B" id="Групувати 14" o:spid="_x0000_s1026" style="position:absolute;margin-left:18.55pt;margin-top:46.55pt;width:21.35pt;height:30.3pt;z-index:-251657216" coordorigin="371,931" coordsize="427,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">
                      <v:group id="Group 138" o:spid="_x0000_s1027" style="position:absolute;left:371;top:931;width:427;height:606" coordorigin="371,931" coordsize="42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">
                        <v:shape id="Freeform 139" o:spid="_x0000_s1028" style="position:absolute;left:371;top:931;width:427;height:606;visibility:visible;mso-wrap-style:square;v-text-anchor:top" coordsize="42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" path="m23,96l22,93,17,88,15,87r-7,l5,88,1,93,,96r,6l1,105r4,5l8,111r7,l17,110r5,-5l23,102r,-6xe" fillcolor="black" stroked="f">
                          <v:path arrowok="t" o:connecttype="custom" o:connectlocs="23,96;22,93;17,88;15,87;8,87;5,88;1,93;0,96;0,102;1,105;5,110;8,111;15,111;17,110;22,105;23,102;23,96" o:connectangles="0,0,0,0,0,0,0,0,0,0,0,0,0,0,0,0,0"/>
                        </v:shape>
                        <v:shape id="Freeform 140" o:spid="_x0000_s1029" style="position:absolute;left:371;top:931;width:427;height:606;visibility:visible;mso-wrap-style:square;v-text-anchor:top" coordsize="42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" path="m35,50l34,47,29,42,26,41r-7,l16,42r-5,5l9,50r,7l11,60r5,5l19,66r7,l29,65r5,-5l35,57r,-7xe" fillcolor="black" stroked="f">
                          <v:path arrowok="t" o:connecttype="custom" o:connectlocs="35,50;34,47;29,42;26,41;19,41;16,42;11,47;9,50;9,57;11,60;16,65;19,66;26,66;29,65;34,60;35,57;35,50" o:connectangles="0,0,0,0,0,0,0,0,0,0,0,0,0,0,0,0,0"/>
                        </v:shape>
                        <v:shape id="Freeform 141" o:spid="_x0000_s1030" style="position:absolute;left:371;top:931;width:427;height:606;visibility:visible;mso-wrap-style:square;v-text-anchor:top" coordsize="42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" path="m35,9l34,6,29,1,26,,19,,16,1,11,6,9,9r,7l11,19r5,5l19,25r7,l29,24r5,-5l35,16r,-7xe" fillcolor="black" stroked="f">
                          <v:path arrowok="t" o:connecttype="custom" o:connectlocs="35,9;34,6;29,1;26,0;19,0;16,1;11,6;9,9;9,16;11,19;16,24;19,25;26,25;29,24;34,19;35,16;35,9" o:connectangles="0,0,0,0,0,0,0,0,0,0,0,0,0,0,0,0,0"/>
                        </v:shape>
                        <v:shape id="Freeform 142" o:spid="_x0000_s1031" style="position:absolute;left:371;top:931;width:427;height:606;visibility:visible;mso-wrap-style:square;v-text-anchor:top" coordsize="42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" path="m166,266r-4,l162,271r,1l160,276r-6,6l147,287r-24,14l115,306r-6,6l107,314r,3l103,313r-3,-2l96,308r-4,-2l78,301r-3,-3l75,293r1,-2l78,285r,-2l78,278r-1,-3l74,272r-3,-1l65,271r-2,1l59,277r-1,3l58,288r,4l62,299r2,3l70,306r6,3l93,315r6,4l104,327r1,4l105,338r,2l75,340r-6,-1l67,337r-1,-2l64,332r-1,-4l63,322r-4,l59,375r4,l63,370r1,-4l66,363r2,-2l71,360r5,-1l150,359r5,1l161,364r1,4l162,375r4,l166,359r,-19l166,322r-4,l162,328r-1,3l161,331r-2,5l158,338r-4,1l149,340r-37,l112,338r,-6l113,331r3,-3l119,326r14,-8l135,317r9,-6l155,304r11,-7l166,266xe" fillcolor="black" stroked="f">
                          <v:path arrowok="t" o:connecttype="custom" o:connectlocs="162,266;162,272;154,282;123,301;109,312;107,317;100,311;92,306;75,298;76,291;78,283;77,275;71,271;63,272;58,280;58,292;64,302;76,309;99,319;105,331;105,340;69,339;66,335;63,328;59,322;63,375;64,366;68,361;76,359;155,360;162,368;166,375;166,340;162,322;161,331;159,336;154,339;112,340;112,332;116,328;133,318;144,311;166,297" o:connectangles="0,0,0,0,0,0,0,0,0,0,0,0,0,0,0,0,0,0,0,0,0,0,0,0,0,0,0,0,0,0,0,0,0,0,0,0,0,0,0,0,0,0,0"/>
                        </v:shape>
                        <v:shape id="Freeform 143" o:spid="_x0000_s1032" style="position:absolute;left:371;top:931;width:427;height:606;visibility:visible;mso-wrap-style:square;v-text-anchor:top" coordsize="42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" path="m166,73r-4,l162,78r-1,3l159,85r-1,2l153,89r-4,l56,89r,5l69,127r4,-2l72,122r-1,-2l71,115r1,-2l74,111r1,-1l81,109r8,l149,109r4,l158,111r1,2l161,116r1,3l162,125r4,l166,109r,-36xe" fillcolor="black" stroked="f">
                          <v:path arrowok="t" o:connecttype="custom" o:connectlocs="166,73;162,73;162,78;161,81;159,85;158,87;153,89;149,89;56,89;56,94;69,127;73,125;72,122;71,120;71,115;72,113;74,111;75,110;81,109;89,109;149,109;153,109;158,111;159,113;161,116;162,119;162,125;166,125;166,109;166,73" o:connectangles="0,0,0,0,0,0,0,0,0,0,0,0,0,0,0,0,0,0,0,0,0,0,0,0,0,0,0,0,0,0"/>
                        </v:shape>
                        <v:shape id="Freeform 144" o:spid="_x0000_s1033" style="position:absolute;left:371;top:931;width:427;height:606;visibility:visible;mso-wrap-style:square;v-text-anchor:top" coordsize="42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" path="m166,6r-4,l162,11r-1,3l159,18r-1,1l153,22r-4,l56,22r,5l69,59r4,-1l72,55,71,53r,-5l72,46r2,-2l75,43r6,-1l89,41r60,l153,42r5,2l159,45r2,4l162,52r,6l166,58r,-17l166,6xe" fillcolor="black" stroked="f">
                          <v:path arrowok="t" o:connecttype="custom" o:connectlocs="166,6;162,6;162,11;161,14;159,18;158,19;153,22;149,22;56,22;56,27;69,59;73,58;72,55;71,53;71,48;72,46;74,44;75,43;81,42;89,41;149,41;153,42;158,44;159,45;161,49;162,52;162,58;166,58;166,41;166,6" o:connectangles="0,0,0,0,0,0,0,0,0,0,0,0,0,0,0,0,0,0,0,0,0,0,0,0,0,0,0,0,0,0"/>
                        </v:shape>
                        <v:shape id="Freeform 145" o:spid="_x0000_s1034" style="position:absolute;left:371;top:931;width:427;height:606;visibility:visible;mso-wrap-style:square;v-text-anchor:top" coordsize="42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" path="m168,584r-2,-5l161,572r-1,-2l155,567r-14,-3l129,563r-63,l66,528r83,l154,528r5,3l160,533r2,4l162,541r,6l166,547r,-19l166,508r,-16l162,492r,5l161,501r-2,4l157,506r-3,2l149,508r-74,l70,508r-3,-2l66,504r-2,-3l63,497r,-5l59,492r,96l63,588r1,-7l65,576r6,-3l78,572r51,l139,573r12,3l154,578r,5l152,586r-5,5l146,594r,5l147,601r3,3l153,605r11,l168,600r,-16xe" fillcolor="black" stroked="f">
                          <v:path arrowok="t" o:connecttype="custom" o:connectlocs="168,584;166,579;161,572;160,570;155,567;141,564;129,563;66,563;66,528;149,528;154,528;159,531;160,533;162,537;162,541;162,547;166,547;166,528;166,508;166,492;162,492;162,497;161,501;159,505;157,506;154,508;149,508;75,508;70,508;67,506;66,504;64,501;63,497;63,492;59,492;59,588;63,588;64,581;65,576;71,573;78,572;129,572;139,573;151,576;154,578;154,583;152,586;147,591;146,594;146,599;147,601;150,604;153,605;164,605;168,600;168,584" o:connectangles="0,0,0,0,0,0,0,0,0,0,0,0,0,0,0,0,0,0,0,0,0,0,0,0,0,0,0,0,0,0,0,0,0,0,0,0,0,0,0,0,0,0,0,0,0,0,0,0,0,0,0,0,0,0,0,0"/>
                        </v:shape>
                        <v:shape id="Freeform 146" o:spid="_x0000_s1035" style="position:absolute;left:371;top:931;width:427;height:606;visibility:visible;mso-wrap-style:square;v-text-anchor:top" coordsize="42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" path="m169,444r,-25l165,409,147,393r-9,-5l127,387r-2,3l134,394r7,4l148,409r2,6l150,432r-4,9l128,457r-13,4l92,461r-9,-1l76,457,66,447r-2,-6l64,430r1,-4l70,419r4,-3l81,412r5,l92,411r,50l99,461r,-50l99,387r-13,l75,391,59,406r-3,10l56,442r5,12l71,463r8,7l89,474r12,3l114,478r12,-1l137,474r9,-4l154,464r3,-3l164,455r5,-11xe" fillcolor="black" stroked="f">
                          <v:path arrowok="t" o:connecttype="custom" o:connectlocs="169,444;169,419;165,409;147,393;138,388;127,387;125,390;134,394;141,398;148,409;150,415;150,432;146,441;128,457;115,461;92,461;83,460;76,457;66,447;64,441;64,430;65,426;70,419;74,416;81,412;86,412;92,411;92,461;99,461;99,411;99,387;86,387;75,391;59,406;56,416;56,442;61,454;71,463;79,470;89,474;101,477;114,478;126,477;137,474;146,470;154,464;157,461;164,455;169,444" o:connectangles="0,0,0,0,0,0,0,0,0,0,0,0,0,0,0,0,0,0,0,0,0,0,0,0,0,0,0,0,0,0,0,0,0,0,0,0,0,0,0,0,0,0,0,0,0,0,0,0,0"/>
                        </v:shape>
                        <v:shape id="Freeform 147" o:spid="_x0000_s1036" style="position:absolute;left:371;top:931;width:427;height:606;visibility:visible;mso-wrap-style:square;v-text-anchor:top" coordsize="42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" path="m196,140r-34,l162,145r-1,3l160,152r-5,4l149,156r-74,l70,156r-3,-2l66,153r-2,-4l63,145r,-5l59,140r,52l63,192r,-5l64,184r2,-5l68,178r4,-2l77,176r74,l155,176r3,2l159,182r,33l158,219r-3,3l151,222r-76,l70,222r-3,-2l66,218r-2,-3l63,211r,-5l59,206r,52l63,258r,-6l64,249r2,-4l68,244r3,-2l76,242r74,l155,243r6,3l162,251r,7l166,258r,-16l166,222r,-46l166,170r3,-11l171,156r9,-8l187,145r9,l196,140xe" fillcolor="black" stroked="f">
                          <v:path arrowok="t" o:connecttype="custom" o:connectlocs="196,140;162,140;162,145;161,148;160,152;155,156;149,156;75,156;70,156;67,154;66,153;64,149;63,145;63,140;59,140;59,192;63,192;63,187;64,184;66,179;68,178;72,176;77,176;151,176;155,176;158,178;159,182;159,215;158,219;155,222;151,222;75,222;70,222;67,220;66,218;64,215;63,211;63,206;59,206;59,258;63,258;63,252;64,249;66,245;68,244;71,242;76,242;150,242;155,243;161,246;162,251;162,258;166,258;166,242;166,222;166,176;166,170;169,159;171,156;180,148;187,145;196,145;196,140" o:connectangles="0,0,0,0,0,0,0,0,0,0,0,0,0,0,0,0,0,0,0,0,0,0,0,0,0,0,0,0,0,0,0,0,0,0,0,0,0,0,0,0,0,0,0,0,0,0,0,0,0,0,0,0,0,0,0,0,0,0,0,0,0,0,0"/>
                        </v:shape>
                        <v:shape id="Freeform 148" o:spid="_x0000_s1037" style="position:absolute;left:371;top:931;width:427;height:606;visibility:visible;mso-wrap-style:square;v-text-anchor:top" coordsize="42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" path="m426,335r-8,-13l409,309,397,298r-14,-9l367,281r-16,-6l334,272r-17,-1l304,271r-12,2l280,276r-11,4l257,285r-10,6l237,298r-9,8l221,314r-7,10l208,335r5,l218,327r6,-6l236,311r6,-4l255,302r9,-3l285,295r11,-1l308,294r12,-1l332,294r11,l354,296r25,5l390,305r19,13l416,326r5,9l426,335xe" fillcolor="black" stroked="f">
                          <v:path arrowok="t" o:connecttype="custom" o:connectlocs="426,335;418,322;409,309;397,298;383,289;367,281;351,275;334,272;317,271;304,271;292,273;280,276;269,280;257,285;247,291;237,298;228,306;221,314;214,324;208,335;213,335;218,327;224,321;236,311;242,307;255,302;264,299;285,295;296,294;308,294;320,293;332,294;343,294;354,296;379,301;390,305;409,318;416,326;421,335;426,335" o:connectangles="0,0,0,0,0,0,0,0,0,0,0,0,0,0,0,0,0,0,0,0,0,0,0,0,0,0,0,0,0,0,0,0,0,0,0,0,0,0,0,0"/>
                        </v:shape>
                      </v:group>
                    </v:group>
                  </w:pict>
                </mc:Fallback>
              </mc:AlternateContent>
            </w:r>
            <w:r w:rsidRPr="00C247C2">
              <mc:AlternateContent>
                <mc:Choice Requires="wpg">
                  <w:drawing>
                    <wp:anchor distT="0" distB="0" distL="114300" distR="114300" simplePos="0" relativeHeight="251660288" behindDoc="1" locked="0" layoutInCell="1" allowOverlap="1" wp14:anchorId="4034BB90" wp14:editId="1264627B">
                      <wp:simplePos x="0" y="0"/>
                      <wp:positionH relativeFrom="column">
                        <wp:posOffset>589915</wp:posOffset>
                      </wp:positionH>
                      <wp:positionV relativeFrom="paragraph">
                        <wp:posOffset>461010</wp:posOffset>
                      </wp:positionV>
                      <wp:extent cx="317500" cy="743585"/>
                      <wp:effectExtent l="0" t="3810" r="6985" b="5080"/>
                      <wp:wrapNone/>
                      <wp:docPr id="1641496476" name="Групувати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743585"/>
                                <a:chOff x="929" y="726"/>
                                <a:chExt cx="500" cy="1171"/>
                              </a:xfrm>
                            </wpg:grpSpPr>
                            <pic:pic xmlns:pic="http://schemas.openxmlformats.org/drawingml/2006/picture">
                              <pic:nvPicPr>
                                <pic:cNvPr id="70874044" name="Picture 1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0" y="728"/>
                                  <a:ext cx="220"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29873980" name="Group 151"/>
                              <wpg:cNvGrpSpPr>
                                <a:grpSpLocks/>
                              </wpg:cNvGrpSpPr>
                              <wpg:grpSpPr bwMode="auto">
                                <a:xfrm>
                                  <a:off x="1211" y="726"/>
                                  <a:ext cx="218" cy="1171"/>
                                  <a:chOff x="1211" y="726"/>
                                  <a:chExt cx="218" cy="1171"/>
                                </a:xfrm>
                              </wpg:grpSpPr>
                              <wps:wsp>
                                <wps:cNvPr id="643345" name="Freeform 152"/>
                                <wps:cNvSpPr>
                                  <a:spLocks/>
                                </wps:cNvSpPr>
                                <wps:spPr bwMode="auto">
                                  <a:xfrm>
                                    <a:off x="1211" y="726"/>
                                    <a:ext cx="218" cy="1171"/>
                                  </a:xfrm>
                                  <a:custGeom>
                                    <a:avLst/>
                                    <a:gdLst>
                                      <a:gd name="T0" fmla="*/ 84 w 218"/>
                                      <a:gd name="T1" fmla="*/ 1083 h 1171"/>
                                      <a:gd name="T2" fmla="*/ 75 w 218"/>
                                      <a:gd name="T3" fmla="*/ 1083 h 1171"/>
                                      <a:gd name="T4" fmla="*/ 70 w 218"/>
                                      <a:gd name="T5" fmla="*/ 1086 h 1171"/>
                                      <a:gd name="T6" fmla="*/ 58 w 218"/>
                                      <a:gd name="T7" fmla="*/ 1100 h 1171"/>
                                      <a:gd name="T8" fmla="*/ 56 w 218"/>
                                      <a:gd name="T9" fmla="*/ 1109 h 1171"/>
                                      <a:gd name="T10" fmla="*/ 56 w 218"/>
                                      <a:gd name="T11" fmla="*/ 1133 h 1171"/>
                                      <a:gd name="T12" fmla="*/ 61 w 218"/>
                                      <a:gd name="T13" fmla="*/ 1145 h 1171"/>
                                      <a:gd name="T14" fmla="*/ 71 w 218"/>
                                      <a:gd name="T15" fmla="*/ 1155 h 1171"/>
                                      <a:gd name="T16" fmla="*/ 80 w 218"/>
                                      <a:gd name="T17" fmla="*/ 1162 h 1171"/>
                                      <a:gd name="T18" fmla="*/ 90 w 218"/>
                                      <a:gd name="T19" fmla="*/ 1167 h 1171"/>
                                      <a:gd name="T20" fmla="*/ 101 w 218"/>
                                      <a:gd name="T21" fmla="*/ 1170 h 1171"/>
                                      <a:gd name="T22" fmla="*/ 113 w 218"/>
                                      <a:gd name="T23" fmla="*/ 1170 h 1171"/>
                                      <a:gd name="T24" fmla="*/ 125 w 218"/>
                                      <a:gd name="T25" fmla="*/ 1170 h 1171"/>
                                      <a:gd name="T26" fmla="*/ 136 w 218"/>
                                      <a:gd name="T27" fmla="*/ 1167 h 1171"/>
                                      <a:gd name="T28" fmla="*/ 146 w 218"/>
                                      <a:gd name="T29" fmla="*/ 1163 h 1171"/>
                                      <a:gd name="T30" fmla="*/ 154 w 218"/>
                                      <a:gd name="T31" fmla="*/ 1157 h 1171"/>
                                      <a:gd name="T32" fmla="*/ 160 w 218"/>
                                      <a:gd name="T33" fmla="*/ 1152 h 1171"/>
                                      <a:gd name="T34" fmla="*/ 90 w 218"/>
                                      <a:gd name="T35" fmla="*/ 1152 h 1171"/>
                                      <a:gd name="T36" fmla="*/ 80 w 218"/>
                                      <a:gd name="T37" fmla="*/ 1148 h 1171"/>
                                      <a:gd name="T38" fmla="*/ 66 w 218"/>
                                      <a:gd name="T39" fmla="*/ 1137 h 1171"/>
                                      <a:gd name="T40" fmla="*/ 63 w 218"/>
                                      <a:gd name="T41" fmla="*/ 1131 h 1171"/>
                                      <a:gd name="T42" fmla="*/ 63 w 218"/>
                                      <a:gd name="T43" fmla="*/ 1118 h 1171"/>
                                      <a:gd name="T44" fmla="*/ 65 w 218"/>
                                      <a:gd name="T45" fmla="*/ 1115 h 1171"/>
                                      <a:gd name="T46" fmla="*/ 67 w 218"/>
                                      <a:gd name="T47" fmla="*/ 1112 h 1171"/>
                                      <a:gd name="T48" fmla="*/ 69 w 218"/>
                                      <a:gd name="T49" fmla="*/ 1109 h 1171"/>
                                      <a:gd name="T50" fmla="*/ 73 w 218"/>
                                      <a:gd name="T51" fmla="*/ 1107 h 1171"/>
                                      <a:gd name="T52" fmla="*/ 82 w 218"/>
                                      <a:gd name="T53" fmla="*/ 1107 h 1171"/>
                                      <a:gd name="T54" fmla="*/ 85 w 218"/>
                                      <a:gd name="T55" fmla="*/ 1106 h 1171"/>
                                      <a:gd name="T56" fmla="*/ 90 w 218"/>
                                      <a:gd name="T57" fmla="*/ 1102 h 1171"/>
                                      <a:gd name="T58" fmla="*/ 91 w 218"/>
                                      <a:gd name="T59" fmla="*/ 1099 h 1171"/>
                                      <a:gd name="T60" fmla="*/ 91 w 218"/>
                                      <a:gd name="T61" fmla="*/ 1091 h 1171"/>
                                      <a:gd name="T62" fmla="*/ 90 w 218"/>
                                      <a:gd name="T63" fmla="*/ 1088 h 1171"/>
                                      <a:gd name="T64" fmla="*/ 87 w 218"/>
                                      <a:gd name="T65" fmla="*/ 1084 h 1171"/>
                                      <a:gd name="T66" fmla="*/ 84 w 218"/>
                                      <a:gd name="T67" fmla="*/ 1083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18" h="1171">
                                        <a:moveTo>
                                          <a:pt x="84" y="1083"/>
                                        </a:moveTo>
                                        <a:lnTo>
                                          <a:pt x="75" y="1083"/>
                                        </a:lnTo>
                                        <a:lnTo>
                                          <a:pt x="70" y="1086"/>
                                        </a:lnTo>
                                        <a:lnTo>
                                          <a:pt x="58" y="1100"/>
                                        </a:lnTo>
                                        <a:lnTo>
                                          <a:pt x="56" y="1109"/>
                                        </a:lnTo>
                                        <a:lnTo>
                                          <a:pt x="56" y="1133"/>
                                        </a:lnTo>
                                        <a:lnTo>
                                          <a:pt x="61" y="1145"/>
                                        </a:lnTo>
                                        <a:lnTo>
                                          <a:pt x="71" y="1155"/>
                                        </a:lnTo>
                                        <a:lnTo>
                                          <a:pt x="80" y="1162"/>
                                        </a:lnTo>
                                        <a:lnTo>
                                          <a:pt x="90" y="1167"/>
                                        </a:lnTo>
                                        <a:lnTo>
                                          <a:pt x="101" y="1170"/>
                                        </a:lnTo>
                                        <a:lnTo>
                                          <a:pt x="113" y="1170"/>
                                        </a:lnTo>
                                        <a:lnTo>
                                          <a:pt x="125" y="1170"/>
                                        </a:lnTo>
                                        <a:lnTo>
                                          <a:pt x="136" y="1167"/>
                                        </a:lnTo>
                                        <a:lnTo>
                                          <a:pt x="146" y="1163"/>
                                        </a:lnTo>
                                        <a:lnTo>
                                          <a:pt x="154" y="1157"/>
                                        </a:lnTo>
                                        <a:lnTo>
                                          <a:pt x="160" y="1152"/>
                                        </a:lnTo>
                                        <a:lnTo>
                                          <a:pt x="90" y="1152"/>
                                        </a:lnTo>
                                        <a:lnTo>
                                          <a:pt x="80" y="1148"/>
                                        </a:lnTo>
                                        <a:lnTo>
                                          <a:pt x="66" y="1137"/>
                                        </a:lnTo>
                                        <a:lnTo>
                                          <a:pt x="63" y="1131"/>
                                        </a:lnTo>
                                        <a:lnTo>
                                          <a:pt x="63" y="1118"/>
                                        </a:lnTo>
                                        <a:lnTo>
                                          <a:pt x="65" y="1115"/>
                                        </a:lnTo>
                                        <a:lnTo>
                                          <a:pt x="67" y="1112"/>
                                        </a:lnTo>
                                        <a:lnTo>
                                          <a:pt x="69" y="1109"/>
                                        </a:lnTo>
                                        <a:lnTo>
                                          <a:pt x="73" y="1107"/>
                                        </a:lnTo>
                                        <a:lnTo>
                                          <a:pt x="82" y="1107"/>
                                        </a:lnTo>
                                        <a:lnTo>
                                          <a:pt x="85" y="1106"/>
                                        </a:lnTo>
                                        <a:lnTo>
                                          <a:pt x="90" y="1102"/>
                                        </a:lnTo>
                                        <a:lnTo>
                                          <a:pt x="91" y="1099"/>
                                        </a:lnTo>
                                        <a:lnTo>
                                          <a:pt x="91" y="1091"/>
                                        </a:lnTo>
                                        <a:lnTo>
                                          <a:pt x="90" y="1088"/>
                                        </a:lnTo>
                                        <a:lnTo>
                                          <a:pt x="87" y="1084"/>
                                        </a:lnTo>
                                        <a:lnTo>
                                          <a:pt x="84" y="108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582700" name="Freeform 153"/>
                                <wps:cNvSpPr>
                                  <a:spLocks/>
                                </wps:cNvSpPr>
                                <wps:spPr bwMode="auto">
                                  <a:xfrm>
                                    <a:off x="1211" y="726"/>
                                    <a:ext cx="218" cy="1171"/>
                                  </a:xfrm>
                                  <a:custGeom>
                                    <a:avLst/>
                                    <a:gdLst>
                                      <a:gd name="T0" fmla="*/ 125 w 218"/>
                                      <a:gd name="T1" fmla="*/ 1080 h 1171"/>
                                      <a:gd name="T2" fmla="*/ 124 w 218"/>
                                      <a:gd name="T3" fmla="*/ 1083 h 1171"/>
                                      <a:gd name="T4" fmla="*/ 133 w 218"/>
                                      <a:gd name="T5" fmla="*/ 1087 h 1171"/>
                                      <a:gd name="T6" fmla="*/ 140 w 218"/>
                                      <a:gd name="T7" fmla="*/ 1092 h 1171"/>
                                      <a:gd name="T8" fmla="*/ 143 w 218"/>
                                      <a:gd name="T9" fmla="*/ 1096 h 1171"/>
                                      <a:gd name="T10" fmla="*/ 149 w 218"/>
                                      <a:gd name="T11" fmla="*/ 1102 h 1171"/>
                                      <a:gd name="T12" fmla="*/ 151 w 218"/>
                                      <a:gd name="T13" fmla="*/ 1109 h 1171"/>
                                      <a:gd name="T14" fmla="*/ 151 w 218"/>
                                      <a:gd name="T15" fmla="*/ 1127 h 1171"/>
                                      <a:gd name="T16" fmla="*/ 146 w 218"/>
                                      <a:gd name="T17" fmla="*/ 1136 h 1171"/>
                                      <a:gd name="T18" fmla="*/ 127 w 218"/>
                                      <a:gd name="T19" fmla="*/ 1148 h 1171"/>
                                      <a:gd name="T20" fmla="*/ 115 w 218"/>
                                      <a:gd name="T21" fmla="*/ 1152 h 1171"/>
                                      <a:gd name="T22" fmla="*/ 160 w 218"/>
                                      <a:gd name="T23" fmla="*/ 1152 h 1171"/>
                                      <a:gd name="T24" fmla="*/ 164 w 218"/>
                                      <a:gd name="T25" fmla="*/ 1148 h 1171"/>
                                      <a:gd name="T26" fmla="*/ 169 w 218"/>
                                      <a:gd name="T27" fmla="*/ 1137 h 1171"/>
                                      <a:gd name="T28" fmla="*/ 169 w 218"/>
                                      <a:gd name="T29" fmla="*/ 1115 h 1171"/>
                                      <a:gd name="T30" fmla="*/ 166 w 218"/>
                                      <a:gd name="T31" fmla="*/ 1105 h 1171"/>
                                      <a:gd name="T32" fmla="*/ 150 w 218"/>
                                      <a:gd name="T33" fmla="*/ 1089 h 1171"/>
                                      <a:gd name="T34" fmla="*/ 140 w 218"/>
                                      <a:gd name="T35" fmla="*/ 1083 h 1171"/>
                                      <a:gd name="T36" fmla="*/ 125 w 218"/>
                                      <a:gd name="T37" fmla="*/ 1080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18" h="1171">
                                        <a:moveTo>
                                          <a:pt x="125" y="1080"/>
                                        </a:moveTo>
                                        <a:lnTo>
                                          <a:pt x="124" y="1083"/>
                                        </a:lnTo>
                                        <a:lnTo>
                                          <a:pt x="133" y="1087"/>
                                        </a:lnTo>
                                        <a:lnTo>
                                          <a:pt x="140" y="1092"/>
                                        </a:lnTo>
                                        <a:lnTo>
                                          <a:pt x="143" y="1096"/>
                                        </a:lnTo>
                                        <a:lnTo>
                                          <a:pt x="149" y="1102"/>
                                        </a:lnTo>
                                        <a:lnTo>
                                          <a:pt x="151" y="1109"/>
                                        </a:lnTo>
                                        <a:lnTo>
                                          <a:pt x="151" y="1127"/>
                                        </a:lnTo>
                                        <a:lnTo>
                                          <a:pt x="146" y="1136"/>
                                        </a:lnTo>
                                        <a:lnTo>
                                          <a:pt x="127" y="1148"/>
                                        </a:lnTo>
                                        <a:lnTo>
                                          <a:pt x="115" y="1152"/>
                                        </a:lnTo>
                                        <a:lnTo>
                                          <a:pt x="160" y="1152"/>
                                        </a:lnTo>
                                        <a:lnTo>
                                          <a:pt x="164" y="1148"/>
                                        </a:lnTo>
                                        <a:lnTo>
                                          <a:pt x="169" y="1137"/>
                                        </a:lnTo>
                                        <a:lnTo>
                                          <a:pt x="169" y="1115"/>
                                        </a:lnTo>
                                        <a:lnTo>
                                          <a:pt x="166" y="1105"/>
                                        </a:lnTo>
                                        <a:lnTo>
                                          <a:pt x="150" y="1089"/>
                                        </a:lnTo>
                                        <a:lnTo>
                                          <a:pt x="140" y="1083"/>
                                        </a:lnTo>
                                        <a:lnTo>
                                          <a:pt x="125" y="10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2158864" name="Freeform 154"/>
                                <wps:cNvSpPr>
                                  <a:spLocks/>
                                </wps:cNvSpPr>
                                <wps:spPr bwMode="auto">
                                  <a:xfrm>
                                    <a:off x="1211" y="726"/>
                                    <a:ext cx="218" cy="1171"/>
                                  </a:xfrm>
                                  <a:custGeom>
                                    <a:avLst/>
                                    <a:gdLst>
                                      <a:gd name="T0" fmla="*/ 99 w 218"/>
                                      <a:gd name="T1" fmla="*/ 973 h 1171"/>
                                      <a:gd name="T2" fmla="*/ 86 w 218"/>
                                      <a:gd name="T3" fmla="*/ 973 h 1171"/>
                                      <a:gd name="T4" fmla="*/ 75 w 218"/>
                                      <a:gd name="T5" fmla="*/ 977 h 1171"/>
                                      <a:gd name="T6" fmla="*/ 59 w 218"/>
                                      <a:gd name="T7" fmla="*/ 993 h 1171"/>
                                      <a:gd name="T8" fmla="*/ 56 w 218"/>
                                      <a:gd name="T9" fmla="*/ 1002 h 1171"/>
                                      <a:gd name="T10" fmla="*/ 56 w 218"/>
                                      <a:gd name="T11" fmla="*/ 1029 h 1171"/>
                                      <a:gd name="T12" fmla="*/ 61 w 218"/>
                                      <a:gd name="T13" fmla="*/ 1041 h 1171"/>
                                      <a:gd name="T14" fmla="*/ 71 w 218"/>
                                      <a:gd name="T15" fmla="*/ 1050 h 1171"/>
                                      <a:gd name="T16" fmla="*/ 79 w 218"/>
                                      <a:gd name="T17" fmla="*/ 1056 h 1171"/>
                                      <a:gd name="T18" fmla="*/ 89 w 218"/>
                                      <a:gd name="T19" fmla="*/ 1061 h 1171"/>
                                      <a:gd name="T20" fmla="*/ 101 w 218"/>
                                      <a:gd name="T21" fmla="*/ 1063 h 1171"/>
                                      <a:gd name="T22" fmla="*/ 114 w 218"/>
                                      <a:gd name="T23" fmla="*/ 1064 h 1171"/>
                                      <a:gd name="T24" fmla="*/ 126 w 218"/>
                                      <a:gd name="T25" fmla="*/ 1063 h 1171"/>
                                      <a:gd name="T26" fmla="*/ 137 w 218"/>
                                      <a:gd name="T27" fmla="*/ 1061 h 1171"/>
                                      <a:gd name="T28" fmla="*/ 146 w 218"/>
                                      <a:gd name="T29" fmla="*/ 1056 h 1171"/>
                                      <a:gd name="T30" fmla="*/ 154 w 218"/>
                                      <a:gd name="T31" fmla="*/ 1050 h 1171"/>
                                      <a:gd name="T32" fmla="*/ 157 w 218"/>
                                      <a:gd name="T33" fmla="*/ 1048 h 1171"/>
                                      <a:gd name="T34" fmla="*/ 115 w 218"/>
                                      <a:gd name="T35" fmla="*/ 1048 h 1171"/>
                                      <a:gd name="T36" fmla="*/ 92 w 218"/>
                                      <a:gd name="T37" fmla="*/ 1048 h 1171"/>
                                      <a:gd name="T38" fmla="*/ 83 w 218"/>
                                      <a:gd name="T39" fmla="*/ 1047 h 1171"/>
                                      <a:gd name="T40" fmla="*/ 76 w 218"/>
                                      <a:gd name="T41" fmla="*/ 1044 h 1171"/>
                                      <a:gd name="T42" fmla="*/ 66 w 218"/>
                                      <a:gd name="T43" fmla="*/ 1033 h 1171"/>
                                      <a:gd name="T44" fmla="*/ 64 w 218"/>
                                      <a:gd name="T45" fmla="*/ 1028 h 1171"/>
                                      <a:gd name="T46" fmla="*/ 64 w 218"/>
                                      <a:gd name="T47" fmla="*/ 1017 h 1171"/>
                                      <a:gd name="T48" fmla="*/ 65 w 218"/>
                                      <a:gd name="T49" fmla="*/ 1013 h 1171"/>
                                      <a:gd name="T50" fmla="*/ 70 w 218"/>
                                      <a:gd name="T51" fmla="*/ 1005 h 1171"/>
                                      <a:gd name="T52" fmla="*/ 74 w 218"/>
                                      <a:gd name="T53" fmla="*/ 1002 h 1171"/>
                                      <a:gd name="T54" fmla="*/ 81 w 218"/>
                                      <a:gd name="T55" fmla="*/ 999 h 1171"/>
                                      <a:gd name="T56" fmla="*/ 86 w 218"/>
                                      <a:gd name="T57" fmla="*/ 998 h 1171"/>
                                      <a:gd name="T58" fmla="*/ 92 w 218"/>
                                      <a:gd name="T59" fmla="*/ 998 h 1171"/>
                                      <a:gd name="T60" fmla="*/ 99 w 218"/>
                                      <a:gd name="T61" fmla="*/ 998 h 1171"/>
                                      <a:gd name="T62" fmla="*/ 99 w 218"/>
                                      <a:gd name="T63" fmla="*/ 973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18" h="1171">
                                        <a:moveTo>
                                          <a:pt x="99" y="973"/>
                                        </a:moveTo>
                                        <a:lnTo>
                                          <a:pt x="86" y="973"/>
                                        </a:lnTo>
                                        <a:lnTo>
                                          <a:pt x="75" y="977"/>
                                        </a:lnTo>
                                        <a:lnTo>
                                          <a:pt x="59" y="993"/>
                                        </a:lnTo>
                                        <a:lnTo>
                                          <a:pt x="56" y="1002"/>
                                        </a:lnTo>
                                        <a:lnTo>
                                          <a:pt x="56" y="1029"/>
                                        </a:lnTo>
                                        <a:lnTo>
                                          <a:pt x="61" y="1041"/>
                                        </a:lnTo>
                                        <a:lnTo>
                                          <a:pt x="71" y="1050"/>
                                        </a:lnTo>
                                        <a:lnTo>
                                          <a:pt x="79" y="1056"/>
                                        </a:lnTo>
                                        <a:lnTo>
                                          <a:pt x="89" y="1061"/>
                                        </a:lnTo>
                                        <a:lnTo>
                                          <a:pt x="101" y="1063"/>
                                        </a:lnTo>
                                        <a:lnTo>
                                          <a:pt x="114" y="1064"/>
                                        </a:lnTo>
                                        <a:lnTo>
                                          <a:pt x="126" y="1063"/>
                                        </a:lnTo>
                                        <a:lnTo>
                                          <a:pt x="137" y="1061"/>
                                        </a:lnTo>
                                        <a:lnTo>
                                          <a:pt x="146" y="1056"/>
                                        </a:lnTo>
                                        <a:lnTo>
                                          <a:pt x="154" y="1050"/>
                                        </a:lnTo>
                                        <a:lnTo>
                                          <a:pt x="157" y="1048"/>
                                        </a:lnTo>
                                        <a:lnTo>
                                          <a:pt x="115" y="1048"/>
                                        </a:lnTo>
                                        <a:lnTo>
                                          <a:pt x="92" y="1048"/>
                                        </a:lnTo>
                                        <a:lnTo>
                                          <a:pt x="83" y="1047"/>
                                        </a:lnTo>
                                        <a:lnTo>
                                          <a:pt x="76" y="1044"/>
                                        </a:lnTo>
                                        <a:lnTo>
                                          <a:pt x="66" y="1033"/>
                                        </a:lnTo>
                                        <a:lnTo>
                                          <a:pt x="64" y="1028"/>
                                        </a:lnTo>
                                        <a:lnTo>
                                          <a:pt x="64" y="1017"/>
                                        </a:lnTo>
                                        <a:lnTo>
                                          <a:pt x="65" y="1013"/>
                                        </a:lnTo>
                                        <a:lnTo>
                                          <a:pt x="70" y="1005"/>
                                        </a:lnTo>
                                        <a:lnTo>
                                          <a:pt x="74" y="1002"/>
                                        </a:lnTo>
                                        <a:lnTo>
                                          <a:pt x="81" y="999"/>
                                        </a:lnTo>
                                        <a:lnTo>
                                          <a:pt x="86" y="998"/>
                                        </a:lnTo>
                                        <a:lnTo>
                                          <a:pt x="92" y="998"/>
                                        </a:lnTo>
                                        <a:lnTo>
                                          <a:pt x="99" y="998"/>
                                        </a:lnTo>
                                        <a:lnTo>
                                          <a:pt x="99" y="9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4233182" name="Freeform 155"/>
                                <wps:cNvSpPr>
                                  <a:spLocks/>
                                </wps:cNvSpPr>
                                <wps:spPr bwMode="auto">
                                  <a:xfrm>
                                    <a:off x="1211" y="726"/>
                                    <a:ext cx="218" cy="1171"/>
                                  </a:xfrm>
                                  <a:custGeom>
                                    <a:avLst/>
                                    <a:gdLst>
                                      <a:gd name="T0" fmla="*/ 127 w 218"/>
                                      <a:gd name="T1" fmla="*/ 973 h 1171"/>
                                      <a:gd name="T2" fmla="*/ 125 w 218"/>
                                      <a:gd name="T3" fmla="*/ 977 h 1171"/>
                                      <a:gd name="T4" fmla="*/ 134 w 218"/>
                                      <a:gd name="T5" fmla="*/ 981 h 1171"/>
                                      <a:gd name="T6" fmla="*/ 141 w 218"/>
                                      <a:gd name="T7" fmla="*/ 985 h 1171"/>
                                      <a:gd name="T8" fmla="*/ 148 w 218"/>
                                      <a:gd name="T9" fmla="*/ 995 h 1171"/>
                                      <a:gd name="T10" fmla="*/ 150 w 218"/>
                                      <a:gd name="T11" fmla="*/ 1001 h 1171"/>
                                      <a:gd name="T12" fmla="*/ 150 w 218"/>
                                      <a:gd name="T13" fmla="*/ 1019 h 1171"/>
                                      <a:gd name="T14" fmla="*/ 146 w 218"/>
                                      <a:gd name="T15" fmla="*/ 1028 h 1171"/>
                                      <a:gd name="T16" fmla="*/ 128 w 218"/>
                                      <a:gd name="T17" fmla="*/ 1044 h 1171"/>
                                      <a:gd name="T18" fmla="*/ 115 w 218"/>
                                      <a:gd name="T19" fmla="*/ 1048 h 1171"/>
                                      <a:gd name="T20" fmla="*/ 157 w 218"/>
                                      <a:gd name="T21" fmla="*/ 1048 h 1171"/>
                                      <a:gd name="T22" fmla="*/ 164 w 218"/>
                                      <a:gd name="T23" fmla="*/ 1041 h 1171"/>
                                      <a:gd name="T24" fmla="*/ 169 w 218"/>
                                      <a:gd name="T25" fmla="*/ 1030 h 1171"/>
                                      <a:gd name="T26" fmla="*/ 169 w 218"/>
                                      <a:gd name="T27" fmla="*/ 1005 h 1171"/>
                                      <a:gd name="T28" fmla="*/ 165 w 218"/>
                                      <a:gd name="T29" fmla="*/ 996 h 1171"/>
                                      <a:gd name="T30" fmla="*/ 147 w 218"/>
                                      <a:gd name="T31" fmla="*/ 980 h 1171"/>
                                      <a:gd name="T32" fmla="*/ 138 w 218"/>
                                      <a:gd name="T33" fmla="*/ 975 h 1171"/>
                                      <a:gd name="T34" fmla="*/ 127 w 218"/>
                                      <a:gd name="T35" fmla="*/ 973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18" h="1171">
                                        <a:moveTo>
                                          <a:pt x="127" y="973"/>
                                        </a:moveTo>
                                        <a:lnTo>
                                          <a:pt x="125" y="977"/>
                                        </a:lnTo>
                                        <a:lnTo>
                                          <a:pt x="134" y="981"/>
                                        </a:lnTo>
                                        <a:lnTo>
                                          <a:pt x="141" y="985"/>
                                        </a:lnTo>
                                        <a:lnTo>
                                          <a:pt x="148" y="995"/>
                                        </a:lnTo>
                                        <a:lnTo>
                                          <a:pt x="150" y="1001"/>
                                        </a:lnTo>
                                        <a:lnTo>
                                          <a:pt x="150" y="1019"/>
                                        </a:lnTo>
                                        <a:lnTo>
                                          <a:pt x="146" y="1028"/>
                                        </a:lnTo>
                                        <a:lnTo>
                                          <a:pt x="128" y="1044"/>
                                        </a:lnTo>
                                        <a:lnTo>
                                          <a:pt x="115" y="1048"/>
                                        </a:lnTo>
                                        <a:lnTo>
                                          <a:pt x="157" y="1048"/>
                                        </a:lnTo>
                                        <a:lnTo>
                                          <a:pt x="164" y="1041"/>
                                        </a:lnTo>
                                        <a:lnTo>
                                          <a:pt x="169" y="1030"/>
                                        </a:lnTo>
                                        <a:lnTo>
                                          <a:pt x="169" y="1005"/>
                                        </a:lnTo>
                                        <a:lnTo>
                                          <a:pt x="165" y="996"/>
                                        </a:lnTo>
                                        <a:lnTo>
                                          <a:pt x="147" y="980"/>
                                        </a:lnTo>
                                        <a:lnTo>
                                          <a:pt x="138" y="975"/>
                                        </a:lnTo>
                                        <a:lnTo>
                                          <a:pt x="127" y="9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0888257" name="Freeform 156"/>
                                <wps:cNvSpPr>
                                  <a:spLocks/>
                                </wps:cNvSpPr>
                                <wps:spPr bwMode="auto">
                                  <a:xfrm>
                                    <a:off x="1211" y="726"/>
                                    <a:ext cx="218" cy="1171"/>
                                  </a:xfrm>
                                  <a:custGeom>
                                    <a:avLst/>
                                    <a:gdLst>
                                      <a:gd name="T0" fmla="*/ 99 w 218"/>
                                      <a:gd name="T1" fmla="*/ 998 h 1171"/>
                                      <a:gd name="T2" fmla="*/ 92 w 218"/>
                                      <a:gd name="T3" fmla="*/ 998 h 1171"/>
                                      <a:gd name="T4" fmla="*/ 92 w 218"/>
                                      <a:gd name="T5" fmla="*/ 1048 h 1171"/>
                                      <a:gd name="T6" fmla="*/ 99 w 218"/>
                                      <a:gd name="T7" fmla="*/ 1048 h 1171"/>
                                      <a:gd name="T8" fmla="*/ 99 w 218"/>
                                      <a:gd name="T9" fmla="*/ 998 h 1171"/>
                                    </a:gdLst>
                                    <a:ahLst/>
                                    <a:cxnLst>
                                      <a:cxn ang="0">
                                        <a:pos x="T0" y="T1"/>
                                      </a:cxn>
                                      <a:cxn ang="0">
                                        <a:pos x="T2" y="T3"/>
                                      </a:cxn>
                                      <a:cxn ang="0">
                                        <a:pos x="T4" y="T5"/>
                                      </a:cxn>
                                      <a:cxn ang="0">
                                        <a:pos x="T6" y="T7"/>
                                      </a:cxn>
                                      <a:cxn ang="0">
                                        <a:pos x="T8" y="T9"/>
                                      </a:cxn>
                                    </a:cxnLst>
                                    <a:rect l="0" t="0" r="r" b="b"/>
                                    <a:pathLst>
                                      <a:path w="218" h="1171">
                                        <a:moveTo>
                                          <a:pt x="99" y="998"/>
                                        </a:moveTo>
                                        <a:lnTo>
                                          <a:pt x="92" y="998"/>
                                        </a:lnTo>
                                        <a:lnTo>
                                          <a:pt x="92" y="1048"/>
                                        </a:lnTo>
                                        <a:lnTo>
                                          <a:pt x="99" y="1048"/>
                                        </a:lnTo>
                                        <a:lnTo>
                                          <a:pt x="99" y="9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7804230" name="Freeform 157"/>
                                <wps:cNvSpPr>
                                  <a:spLocks/>
                                </wps:cNvSpPr>
                                <wps:spPr bwMode="auto">
                                  <a:xfrm>
                                    <a:off x="1211" y="726"/>
                                    <a:ext cx="218" cy="1171"/>
                                  </a:xfrm>
                                  <a:custGeom>
                                    <a:avLst/>
                                    <a:gdLst>
                                      <a:gd name="T0" fmla="*/ 63 w 218"/>
                                      <a:gd name="T1" fmla="*/ 821 h 1171"/>
                                      <a:gd name="T2" fmla="*/ 59 w 218"/>
                                      <a:gd name="T3" fmla="*/ 821 h 1171"/>
                                      <a:gd name="T4" fmla="*/ 59 w 218"/>
                                      <a:gd name="T5" fmla="*/ 857 h 1171"/>
                                      <a:gd name="T6" fmla="*/ 138 w 218"/>
                                      <a:gd name="T7" fmla="*/ 891 h 1171"/>
                                      <a:gd name="T8" fmla="*/ 59 w 218"/>
                                      <a:gd name="T9" fmla="*/ 924 h 1171"/>
                                      <a:gd name="T10" fmla="*/ 59 w 218"/>
                                      <a:gd name="T11" fmla="*/ 962 h 1171"/>
                                      <a:gd name="T12" fmla="*/ 63 w 218"/>
                                      <a:gd name="T13" fmla="*/ 962 h 1171"/>
                                      <a:gd name="T14" fmla="*/ 63 w 218"/>
                                      <a:gd name="T15" fmla="*/ 957 h 1171"/>
                                      <a:gd name="T16" fmla="*/ 64 w 218"/>
                                      <a:gd name="T17" fmla="*/ 953 h 1171"/>
                                      <a:gd name="T18" fmla="*/ 66 w 218"/>
                                      <a:gd name="T19" fmla="*/ 949 h 1171"/>
                                      <a:gd name="T20" fmla="*/ 68 w 218"/>
                                      <a:gd name="T21" fmla="*/ 948 h 1171"/>
                                      <a:gd name="T22" fmla="*/ 71 w 218"/>
                                      <a:gd name="T23" fmla="*/ 946 h 1171"/>
                                      <a:gd name="T24" fmla="*/ 76 w 218"/>
                                      <a:gd name="T25" fmla="*/ 946 h 1171"/>
                                      <a:gd name="T26" fmla="*/ 166 w 218"/>
                                      <a:gd name="T27" fmla="*/ 946 h 1171"/>
                                      <a:gd name="T28" fmla="*/ 166 w 218"/>
                                      <a:gd name="T29" fmla="*/ 937 h 1171"/>
                                      <a:gd name="T30" fmla="*/ 76 w 218"/>
                                      <a:gd name="T31" fmla="*/ 937 h 1171"/>
                                      <a:gd name="T32" fmla="*/ 166 w 218"/>
                                      <a:gd name="T33" fmla="*/ 899 h 1171"/>
                                      <a:gd name="T34" fmla="*/ 166 w 218"/>
                                      <a:gd name="T35" fmla="*/ 895 h 1171"/>
                                      <a:gd name="T36" fmla="*/ 76 w 218"/>
                                      <a:gd name="T37" fmla="*/ 857 h 1171"/>
                                      <a:gd name="T38" fmla="*/ 166 w 218"/>
                                      <a:gd name="T39" fmla="*/ 857 h 1171"/>
                                      <a:gd name="T40" fmla="*/ 166 w 218"/>
                                      <a:gd name="T41" fmla="*/ 837 h 1171"/>
                                      <a:gd name="T42" fmla="*/ 75 w 218"/>
                                      <a:gd name="T43" fmla="*/ 837 h 1171"/>
                                      <a:gd name="T44" fmla="*/ 70 w 218"/>
                                      <a:gd name="T45" fmla="*/ 837 h 1171"/>
                                      <a:gd name="T46" fmla="*/ 67 w 218"/>
                                      <a:gd name="T47" fmla="*/ 835 h 1171"/>
                                      <a:gd name="T48" fmla="*/ 66 w 218"/>
                                      <a:gd name="T49" fmla="*/ 833 h 1171"/>
                                      <a:gd name="T50" fmla="*/ 64 w 218"/>
                                      <a:gd name="T51" fmla="*/ 830 h 1171"/>
                                      <a:gd name="T52" fmla="*/ 63 w 218"/>
                                      <a:gd name="T53" fmla="*/ 826 h 1171"/>
                                      <a:gd name="T54" fmla="*/ 63 w 218"/>
                                      <a:gd name="T55" fmla="*/ 821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8" h="1171">
                                        <a:moveTo>
                                          <a:pt x="63" y="821"/>
                                        </a:moveTo>
                                        <a:lnTo>
                                          <a:pt x="59" y="821"/>
                                        </a:lnTo>
                                        <a:lnTo>
                                          <a:pt x="59" y="857"/>
                                        </a:lnTo>
                                        <a:lnTo>
                                          <a:pt x="138" y="891"/>
                                        </a:lnTo>
                                        <a:lnTo>
                                          <a:pt x="59" y="924"/>
                                        </a:lnTo>
                                        <a:lnTo>
                                          <a:pt x="59" y="962"/>
                                        </a:lnTo>
                                        <a:lnTo>
                                          <a:pt x="63" y="962"/>
                                        </a:lnTo>
                                        <a:lnTo>
                                          <a:pt x="63" y="957"/>
                                        </a:lnTo>
                                        <a:lnTo>
                                          <a:pt x="64" y="953"/>
                                        </a:lnTo>
                                        <a:lnTo>
                                          <a:pt x="66" y="949"/>
                                        </a:lnTo>
                                        <a:lnTo>
                                          <a:pt x="68" y="948"/>
                                        </a:lnTo>
                                        <a:lnTo>
                                          <a:pt x="71" y="946"/>
                                        </a:lnTo>
                                        <a:lnTo>
                                          <a:pt x="76" y="946"/>
                                        </a:lnTo>
                                        <a:lnTo>
                                          <a:pt x="166" y="946"/>
                                        </a:lnTo>
                                        <a:lnTo>
                                          <a:pt x="166" y="937"/>
                                        </a:lnTo>
                                        <a:lnTo>
                                          <a:pt x="76" y="937"/>
                                        </a:lnTo>
                                        <a:lnTo>
                                          <a:pt x="166" y="899"/>
                                        </a:lnTo>
                                        <a:lnTo>
                                          <a:pt x="166" y="895"/>
                                        </a:lnTo>
                                        <a:lnTo>
                                          <a:pt x="76" y="857"/>
                                        </a:lnTo>
                                        <a:lnTo>
                                          <a:pt x="166" y="857"/>
                                        </a:lnTo>
                                        <a:lnTo>
                                          <a:pt x="166" y="837"/>
                                        </a:lnTo>
                                        <a:lnTo>
                                          <a:pt x="75" y="837"/>
                                        </a:lnTo>
                                        <a:lnTo>
                                          <a:pt x="70" y="837"/>
                                        </a:lnTo>
                                        <a:lnTo>
                                          <a:pt x="67" y="835"/>
                                        </a:lnTo>
                                        <a:lnTo>
                                          <a:pt x="66" y="833"/>
                                        </a:lnTo>
                                        <a:lnTo>
                                          <a:pt x="64" y="830"/>
                                        </a:lnTo>
                                        <a:lnTo>
                                          <a:pt x="63" y="826"/>
                                        </a:lnTo>
                                        <a:lnTo>
                                          <a:pt x="63" y="8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0479329" name="Freeform 158"/>
                                <wps:cNvSpPr>
                                  <a:spLocks/>
                                </wps:cNvSpPr>
                                <wps:spPr bwMode="auto">
                                  <a:xfrm>
                                    <a:off x="1211" y="726"/>
                                    <a:ext cx="218" cy="1171"/>
                                  </a:xfrm>
                                  <a:custGeom>
                                    <a:avLst/>
                                    <a:gdLst>
                                      <a:gd name="T0" fmla="*/ 166 w 218"/>
                                      <a:gd name="T1" fmla="*/ 946 h 1171"/>
                                      <a:gd name="T2" fmla="*/ 150 w 218"/>
                                      <a:gd name="T3" fmla="*/ 946 h 1171"/>
                                      <a:gd name="T4" fmla="*/ 155 w 218"/>
                                      <a:gd name="T5" fmla="*/ 947 h 1171"/>
                                      <a:gd name="T6" fmla="*/ 161 w 218"/>
                                      <a:gd name="T7" fmla="*/ 951 h 1171"/>
                                      <a:gd name="T8" fmla="*/ 162 w 218"/>
                                      <a:gd name="T9" fmla="*/ 955 h 1171"/>
                                      <a:gd name="T10" fmla="*/ 162 w 218"/>
                                      <a:gd name="T11" fmla="*/ 962 h 1171"/>
                                      <a:gd name="T12" fmla="*/ 166 w 218"/>
                                      <a:gd name="T13" fmla="*/ 962 h 1171"/>
                                      <a:gd name="T14" fmla="*/ 166 w 218"/>
                                      <a:gd name="T15" fmla="*/ 946 h 117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8" h="1171">
                                        <a:moveTo>
                                          <a:pt x="166" y="946"/>
                                        </a:moveTo>
                                        <a:lnTo>
                                          <a:pt x="150" y="946"/>
                                        </a:lnTo>
                                        <a:lnTo>
                                          <a:pt x="155" y="947"/>
                                        </a:lnTo>
                                        <a:lnTo>
                                          <a:pt x="161" y="951"/>
                                        </a:lnTo>
                                        <a:lnTo>
                                          <a:pt x="162" y="955"/>
                                        </a:lnTo>
                                        <a:lnTo>
                                          <a:pt x="162" y="962"/>
                                        </a:lnTo>
                                        <a:lnTo>
                                          <a:pt x="166" y="962"/>
                                        </a:lnTo>
                                        <a:lnTo>
                                          <a:pt x="166" y="94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9050744" name="Freeform 159"/>
                                <wps:cNvSpPr>
                                  <a:spLocks/>
                                </wps:cNvSpPr>
                                <wps:spPr bwMode="auto">
                                  <a:xfrm>
                                    <a:off x="1211" y="726"/>
                                    <a:ext cx="218" cy="1171"/>
                                  </a:xfrm>
                                  <a:custGeom>
                                    <a:avLst/>
                                    <a:gdLst>
                                      <a:gd name="T0" fmla="*/ 166 w 218"/>
                                      <a:gd name="T1" fmla="*/ 921 h 1171"/>
                                      <a:gd name="T2" fmla="*/ 162 w 218"/>
                                      <a:gd name="T3" fmla="*/ 921 h 1171"/>
                                      <a:gd name="T4" fmla="*/ 162 w 218"/>
                                      <a:gd name="T5" fmla="*/ 926 h 1171"/>
                                      <a:gd name="T6" fmla="*/ 161 w 218"/>
                                      <a:gd name="T7" fmla="*/ 929 h 1171"/>
                                      <a:gd name="T8" fmla="*/ 159 w 218"/>
                                      <a:gd name="T9" fmla="*/ 934 h 1171"/>
                                      <a:gd name="T10" fmla="*/ 157 w 218"/>
                                      <a:gd name="T11" fmla="*/ 935 h 1171"/>
                                      <a:gd name="T12" fmla="*/ 153 w 218"/>
                                      <a:gd name="T13" fmla="*/ 937 h 1171"/>
                                      <a:gd name="T14" fmla="*/ 148 w 218"/>
                                      <a:gd name="T15" fmla="*/ 937 h 1171"/>
                                      <a:gd name="T16" fmla="*/ 166 w 218"/>
                                      <a:gd name="T17" fmla="*/ 937 h 1171"/>
                                      <a:gd name="T18" fmla="*/ 166 w 218"/>
                                      <a:gd name="T19" fmla="*/ 921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8" h="1171">
                                        <a:moveTo>
                                          <a:pt x="166" y="921"/>
                                        </a:moveTo>
                                        <a:lnTo>
                                          <a:pt x="162" y="921"/>
                                        </a:lnTo>
                                        <a:lnTo>
                                          <a:pt x="162" y="926"/>
                                        </a:lnTo>
                                        <a:lnTo>
                                          <a:pt x="161" y="929"/>
                                        </a:lnTo>
                                        <a:lnTo>
                                          <a:pt x="159" y="934"/>
                                        </a:lnTo>
                                        <a:lnTo>
                                          <a:pt x="157" y="935"/>
                                        </a:lnTo>
                                        <a:lnTo>
                                          <a:pt x="153" y="937"/>
                                        </a:lnTo>
                                        <a:lnTo>
                                          <a:pt x="148" y="937"/>
                                        </a:lnTo>
                                        <a:lnTo>
                                          <a:pt x="166" y="937"/>
                                        </a:lnTo>
                                        <a:lnTo>
                                          <a:pt x="166" y="9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5240362" name="Freeform 160"/>
                                <wps:cNvSpPr>
                                  <a:spLocks/>
                                </wps:cNvSpPr>
                                <wps:spPr bwMode="auto">
                                  <a:xfrm>
                                    <a:off x="1211" y="726"/>
                                    <a:ext cx="218" cy="1171"/>
                                  </a:xfrm>
                                  <a:custGeom>
                                    <a:avLst/>
                                    <a:gdLst>
                                      <a:gd name="T0" fmla="*/ 166 w 218"/>
                                      <a:gd name="T1" fmla="*/ 857 h 1171"/>
                                      <a:gd name="T2" fmla="*/ 150 w 218"/>
                                      <a:gd name="T3" fmla="*/ 857 h 1171"/>
                                      <a:gd name="T4" fmla="*/ 156 w 218"/>
                                      <a:gd name="T5" fmla="*/ 858 h 1171"/>
                                      <a:gd name="T6" fmla="*/ 161 w 218"/>
                                      <a:gd name="T7" fmla="*/ 862 h 1171"/>
                                      <a:gd name="T8" fmla="*/ 162 w 218"/>
                                      <a:gd name="T9" fmla="*/ 866 h 1171"/>
                                      <a:gd name="T10" fmla="*/ 162 w 218"/>
                                      <a:gd name="T11" fmla="*/ 873 h 1171"/>
                                      <a:gd name="T12" fmla="*/ 166 w 218"/>
                                      <a:gd name="T13" fmla="*/ 873 h 1171"/>
                                      <a:gd name="T14" fmla="*/ 166 w 218"/>
                                      <a:gd name="T15" fmla="*/ 857 h 117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8" h="1171">
                                        <a:moveTo>
                                          <a:pt x="166" y="857"/>
                                        </a:moveTo>
                                        <a:lnTo>
                                          <a:pt x="150" y="857"/>
                                        </a:lnTo>
                                        <a:lnTo>
                                          <a:pt x="156" y="858"/>
                                        </a:lnTo>
                                        <a:lnTo>
                                          <a:pt x="161" y="862"/>
                                        </a:lnTo>
                                        <a:lnTo>
                                          <a:pt x="162" y="866"/>
                                        </a:lnTo>
                                        <a:lnTo>
                                          <a:pt x="162" y="873"/>
                                        </a:lnTo>
                                        <a:lnTo>
                                          <a:pt x="166" y="873"/>
                                        </a:lnTo>
                                        <a:lnTo>
                                          <a:pt x="166" y="8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3276133" name="Freeform 161"/>
                                <wps:cNvSpPr>
                                  <a:spLocks/>
                                </wps:cNvSpPr>
                                <wps:spPr bwMode="auto">
                                  <a:xfrm>
                                    <a:off x="1211" y="726"/>
                                    <a:ext cx="218" cy="1171"/>
                                  </a:xfrm>
                                  <a:custGeom>
                                    <a:avLst/>
                                    <a:gdLst>
                                      <a:gd name="T0" fmla="*/ 166 w 218"/>
                                      <a:gd name="T1" fmla="*/ 821 h 1171"/>
                                      <a:gd name="T2" fmla="*/ 162 w 218"/>
                                      <a:gd name="T3" fmla="*/ 821 h 1171"/>
                                      <a:gd name="T4" fmla="*/ 162 w 218"/>
                                      <a:gd name="T5" fmla="*/ 826 h 1171"/>
                                      <a:gd name="T6" fmla="*/ 161 w 218"/>
                                      <a:gd name="T7" fmla="*/ 829 h 1171"/>
                                      <a:gd name="T8" fmla="*/ 159 w 218"/>
                                      <a:gd name="T9" fmla="*/ 834 h 1171"/>
                                      <a:gd name="T10" fmla="*/ 157 w 218"/>
                                      <a:gd name="T11" fmla="*/ 835 h 1171"/>
                                      <a:gd name="T12" fmla="*/ 153 w 218"/>
                                      <a:gd name="T13" fmla="*/ 837 h 1171"/>
                                      <a:gd name="T14" fmla="*/ 148 w 218"/>
                                      <a:gd name="T15" fmla="*/ 837 h 1171"/>
                                      <a:gd name="T16" fmla="*/ 166 w 218"/>
                                      <a:gd name="T17" fmla="*/ 837 h 1171"/>
                                      <a:gd name="T18" fmla="*/ 166 w 218"/>
                                      <a:gd name="T19" fmla="*/ 821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8" h="1171">
                                        <a:moveTo>
                                          <a:pt x="166" y="821"/>
                                        </a:moveTo>
                                        <a:lnTo>
                                          <a:pt x="162" y="821"/>
                                        </a:lnTo>
                                        <a:lnTo>
                                          <a:pt x="162" y="826"/>
                                        </a:lnTo>
                                        <a:lnTo>
                                          <a:pt x="161" y="829"/>
                                        </a:lnTo>
                                        <a:lnTo>
                                          <a:pt x="159" y="834"/>
                                        </a:lnTo>
                                        <a:lnTo>
                                          <a:pt x="157" y="835"/>
                                        </a:lnTo>
                                        <a:lnTo>
                                          <a:pt x="153" y="837"/>
                                        </a:lnTo>
                                        <a:lnTo>
                                          <a:pt x="148" y="837"/>
                                        </a:lnTo>
                                        <a:lnTo>
                                          <a:pt x="166" y="837"/>
                                        </a:lnTo>
                                        <a:lnTo>
                                          <a:pt x="166" y="8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4380218" name="Freeform 162"/>
                                <wps:cNvSpPr>
                                  <a:spLocks/>
                                </wps:cNvSpPr>
                                <wps:spPr bwMode="auto">
                                  <a:xfrm>
                                    <a:off x="1211" y="726"/>
                                    <a:ext cx="218" cy="1171"/>
                                  </a:xfrm>
                                  <a:custGeom>
                                    <a:avLst/>
                                    <a:gdLst>
                                      <a:gd name="T0" fmla="*/ 15 w 218"/>
                                      <a:gd name="T1" fmla="*/ 770 h 1171"/>
                                      <a:gd name="T2" fmla="*/ 8 w 218"/>
                                      <a:gd name="T3" fmla="*/ 770 h 1171"/>
                                      <a:gd name="T4" fmla="*/ 5 w 218"/>
                                      <a:gd name="T5" fmla="*/ 771 h 1171"/>
                                      <a:gd name="T6" fmla="*/ 1 w 218"/>
                                      <a:gd name="T7" fmla="*/ 775 h 1171"/>
                                      <a:gd name="T8" fmla="*/ 0 w 218"/>
                                      <a:gd name="T9" fmla="*/ 778 h 1171"/>
                                      <a:gd name="T10" fmla="*/ 0 w 218"/>
                                      <a:gd name="T11" fmla="*/ 785 h 1171"/>
                                      <a:gd name="T12" fmla="*/ 1 w 218"/>
                                      <a:gd name="T13" fmla="*/ 788 h 1171"/>
                                      <a:gd name="T14" fmla="*/ 5 w 218"/>
                                      <a:gd name="T15" fmla="*/ 792 h 1171"/>
                                      <a:gd name="T16" fmla="*/ 8 w 218"/>
                                      <a:gd name="T17" fmla="*/ 793 h 1171"/>
                                      <a:gd name="T18" fmla="*/ 15 w 218"/>
                                      <a:gd name="T19" fmla="*/ 793 h 1171"/>
                                      <a:gd name="T20" fmla="*/ 17 w 218"/>
                                      <a:gd name="T21" fmla="*/ 792 h 1171"/>
                                      <a:gd name="T22" fmla="*/ 22 w 218"/>
                                      <a:gd name="T23" fmla="*/ 788 h 1171"/>
                                      <a:gd name="T24" fmla="*/ 23 w 218"/>
                                      <a:gd name="T25" fmla="*/ 785 h 1171"/>
                                      <a:gd name="T26" fmla="*/ 23 w 218"/>
                                      <a:gd name="T27" fmla="*/ 778 h 1171"/>
                                      <a:gd name="T28" fmla="*/ 22 w 218"/>
                                      <a:gd name="T29" fmla="*/ 775 h 1171"/>
                                      <a:gd name="T30" fmla="*/ 17 w 218"/>
                                      <a:gd name="T31" fmla="*/ 771 h 1171"/>
                                      <a:gd name="T32" fmla="*/ 15 w 218"/>
                                      <a:gd name="T33" fmla="*/ 770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18" h="1171">
                                        <a:moveTo>
                                          <a:pt x="15" y="770"/>
                                        </a:moveTo>
                                        <a:lnTo>
                                          <a:pt x="8" y="770"/>
                                        </a:lnTo>
                                        <a:lnTo>
                                          <a:pt x="5" y="771"/>
                                        </a:lnTo>
                                        <a:lnTo>
                                          <a:pt x="1" y="775"/>
                                        </a:lnTo>
                                        <a:lnTo>
                                          <a:pt x="0" y="778"/>
                                        </a:lnTo>
                                        <a:lnTo>
                                          <a:pt x="0" y="785"/>
                                        </a:lnTo>
                                        <a:lnTo>
                                          <a:pt x="1" y="788"/>
                                        </a:lnTo>
                                        <a:lnTo>
                                          <a:pt x="5" y="792"/>
                                        </a:lnTo>
                                        <a:lnTo>
                                          <a:pt x="8" y="793"/>
                                        </a:lnTo>
                                        <a:lnTo>
                                          <a:pt x="15" y="793"/>
                                        </a:lnTo>
                                        <a:lnTo>
                                          <a:pt x="17" y="792"/>
                                        </a:lnTo>
                                        <a:lnTo>
                                          <a:pt x="22" y="788"/>
                                        </a:lnTo>
                                        <a:lnTo>
                                          <a:pt x="23" y="785"/>
                                        </a:lnTo>
                                        <a:lnTo>
                                          <a:pt x="23" y="778"/>
                                        </a:lnTo>
                                        <a:lnTo>
                                          <a:pt x="22" y="775"/>
                                        </a:lnTo>
                                        <a:lnTo>
                                          <a:pt x="17" y="771"/>
                                        </a:lnTo>
                                        <a:lnTo>
                                          <a:pt x="15" y="7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1473694" name="Freeform 163"/>
                                <wps:cNvSpPr>
                                  <a:spLocks/>
                                </wps:cNvSpPr>
                                <wps:spPr bwMode="auto">
                                  <a:xfrm>
                                    <a:off x="1211" y="726"/>
                                    <a:ext cx="218" cy="1171"/>
                                  </a:xfrm>
                                  <a:custGeom>
                                    <a:avLst/>
                                    <a:gdLst>
                                      <a:gd name="T0" fmla="*/ 166 w 218"/>
                                      <a:gd name="T1" fmla="*/ 755 h 1171"/>
                                      <a:gd name="T2" fmla="*/ 162 w 218"/>
                                      <a:gd name="T3" fmla="*/ 755 h 1171"/>
                                      <a:gd name="T4" fmla="*/ 162 w 218"/>
                                      <a:gd name="T5" fmla="*/ 761 h 1171"/>
                                      <a:gd name="T6" fmla="*/ 161 w 218"/>
                                      <a:gd name="T7" fmla="*/ 764 h 1171"/>
                                      <a:gd name="T8" fmla="*/ 159 w 218"/>
                                      <a:gd name="T9" fmla="*/ 768 h 1171"/>
                                      <a:gd name="T10" fmla="*/ 158 w 218"/>
                                      <a:gd name="T11" fmla="*/ 769 h 1171"/>
                                      <a:gd name="T12" fmla="*/ 153 w 218"/>
                                      <a:gd name="T13" fmla="*/ 771 h 1171"/>
                                      <a:gd name="T14" fmla="*/ 149 w 218"/>
                                      <a:gd name="T15" fmla="*/ 772 h 1171"/>
                                      <a:gd name="T16" fmla="*/ 56 w 218"/>
                                      <a:gd name="T17" fmla="*/ 772 h 1171"/>
                                      <a:gd name="T18" fmla="*/ 56 w 218"/>
                                      <a:gd name="T19" fmla="*/ 777 h 1171"/>
                                      <a:gd name="T20" fmla="*/ 69 w 218"/>
                                      <a:gd name="T21" fmla="*/ 809 h 1171"/>
                                      <a:gd name="T22" fmla="*/ 73 w 218"/>
                                      <a:gd name="T23" fmla="*/ 808 h 1171"/>
                                      <a:gd name="T24" fmla="*/ 72 w 218"/>
                                      <a:gd name="T25" fmla="*/ 805 h 1171"/>
                                      <a:gd name="T26" fmla="*/ 71 w 218"/>
                                      <a:gd name="T27" fmla="*/ 802 h 1171"/>
                                      <a:gd name="T28" fmla="*/ 71 w 218"/>
                                      <a:gd name="T29" fmla="*/ 798 h 1171"/>
                                      <a:gd name="T30" fmla="*/ 72 w 218"/>
                                      <a:gd name="T31" fmla="*/ 796 h 1171"/>
                                      <a:gd name="T32" fmla="*/ 74 w 218"/>
                                      <a:gd name="T33" fmla="*/ 794 h 1171"/>
                                      <a:gd name="T34" fmla="*/ 75 w 218"/>
                                      <a:gd name="T35" fmla="*/ 793 h 1171"/>
                                      <a:gd name="T36" fmla="*/ 78 w 218"/>
                                      <a:gd name="T37" fmla="*/ 792 h 1171"/>
                                      <a:gd name="T38" fmla="*/ 81 w 218"/>
                                      <a:gd name="T39" fmla="*/ 792 h 1171"/>
                                      <a:gd name="T40" fmla="*/ 89 w 218"/>
                                      <a:gd name="T41" fmla="*/ 791 h 1171"/>
                                      <a:gd name="T42" fmla="*/ 166 w 218"/>
                                      <a:gd name="T43" fmla="*/ 791 h 1171"/>
                                      <a:gd name="T44" fmla="*/ 166 w 218"/>
                                      <a:gd name="T45" fmla="*/ 755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18" h="1171">
                                        <a:moveTo>
                                          <a:pt x="166" y="755"/>
                                        </a:moveTo>
                                        <a:lnTo>
                                          <a:pt x="162" y="755"/>
                                        </a:lnTo>
                                        <a:lnTo>
                                          <a:pt x="162" y="761"/>
                                        </a:lnTo>
                                        <a:lnTo>
                                          <a:pt x="161" y="764"/>
                                        </a:lnTo>
                                        <a:lnTo>
                                          <a:pt x="159" y="768"/>
                                        </a:lnTo>
                                        <a:lnTo>
                                          <a:pt x="158" y="769"/>
                                        </a:lnTo>
                                        <a:lnTo>
                                          <a:pt x="153" y="771"/>
                                        </a:lnTo>
                                        <a:lnTo>
                                          <a:pt x="149" y="772"/>
                                        </a:lnTo>
                                        <a:lnTo>
                                          <a:pt x="56" y="772"/>
                                        </a:lnTo>
                                        <a:lnTo>
                                          <a:pt x="56" y="777"/>
                                        </a:lnTo>
                                        <a:lnTo>
                                          <a:pt x="69" y="809"/>
                                        </a:lnTo>
                                        <a:lnTo>
                                          <a:pt x="73" y="808"/>
                                        </a:lnTo>
                                        <a:lnTo>
                                          <a:pt x="72" y="805"/>
                                        </a:lnTo>
                                        <a:lnTo>
                                          <a:pt x="71" y="802"/>
                                        </a:lnTo>
                                        <a:lnTo>
                                          <a:pt x="71" y="798"/>
                                        </a:lnTo>
                                        <a:lnTo>
                                          <a:pt x="72" y="796"/>
                                        </a:lnTo>
                                        <a:lnTo>
                                          <a:pt x="74" y="794"/>
                                        </a:lnTo>
                                        <a:lnTo>
                                          <a:pt x="75" y="793"/>
                                        </a:lnTo>
                                        <a:lnTo>
                                          <a:pt x="78" y="792"/>
                                        </a:lnTo>
                                        <a:lnTo>
                                          <a:pt x="81" y="792"/>
                                        </a:lnTo>
                                        <a:lnTo>
                                          <a:pt x="89" y="791"/>
                                        </a:lnTo>
                                        <a:lnTo>
                                          <a:pt x="166" y="791"/>
                                        </a:lnTo>
                                        <a:lnTo>
                                          <a:pt x="166" y="7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8302344" name="Freeform 164"/>
                                <wps:cNvSpPr>
                                  <a:spLocks/>
                                </wps:cNvSpPr>
                                <wps:spPr bwMode="auto">
                                  <a:xfrm>
                                    <a:off x="1211" y="726"/>
                                    <a:ext cx="218" cy="1171"/>
                                  </a:xfrm>
                                  <a:custGeom>
                                    <a:avLst/>
                                    <a:gdLst>
                                      <a:gd name="T0" fmla="*/ 166 w 218"/>
                                      <a:gd name="T1" fmla="*/ 791 h 1171"/>
                                      <a:gd name="T2" fmla="*/ 149 w 218"/>
                                      <a:gd name="T3" fmla="*/ 791 h 1171"/>
                                      <a:gd name="T4" fmla="*/ 153 w 218"/>
                                      <a:gd name="T5" fmla="*/ 792 h 1171"/>
                                      <a:gd name="T6" fmla="*/ 158 w 218"/>
                                      <a:gd name="T7" fmla="*/ 794 h 1171"/>
                                      <a:gd name="T8" fmla="*/ 159 w 218"/>
                                      <a:gd name="T9" fmla="*/ 795 h 1171"/>
                                      <a:gd name="T10" fmla="*/ 161 w 218"/>
                                      <a:gd name="T11" fmla="*/ 799 h 1171"/>
                                      <a:gd name="T12" fmla="*/ 162 w 218"/>
                                      <a:gd name="T13" fmla="*/ 802 h 1171"/>
                                      <a:gd name="T14" fmla="*/ 162 w 218"/>
                                      <a:gd name="T15" fmla="*/ 808 h 1171"/>
                                      <a:gd name="T16" fmla="*/ 166 w 218"/>
                                      <a:gd name="T17" fmla="*/ 808 h 1171"/>
                                      <a:gd name="T18" fmla="*/ 166 w 218"/>
                                      <a:gd name="T19" fmla="*/ 791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8" h="1171">
                                        <a:moveTo>
                                          <a:pt x="166" y="791"/>
                                        </a:moveTo>
                                        <a:lnTo>
                                          <a:pt x="149" y="791"/>
                                        </a:lnTo>
                                        <a:lnTo>
                                          <a:pt x="153" y="792"/>
                                        </a:lnTo>
                                        <a:lnTo>
                                          <a:pt x="158" y="794"/>
                                        </a:lnTo>
                                        <a:lnTo>
                                          <a:pt x="159" y="795"/>
                                        </a:lnTo>
                                        <a:lnTo>
                                          <a:pt x="161" y="799"/>
                                        </a:lnTo>
                                        <a:lnTo>
                                          <a:pt x="162" y="802"/>
                                        </a:lnTo>
                                        <a:lnTo>
                                          <a:pt x="162" y="808"/>
                                        </a:lnTo>
                                        <a:lnTo>
                                          <a:pt x="166" y="808"/>
                                        </a:lnTo>
                                        <a:lnTo>
                                          <a:pt x="166" y="79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80327" name="Freeform 165"/>
                                <wps:cNvSpPr>
                                  <a:spLocks/>
                                </wps:cNvSpPr>
                                <wps:spPr bwMode="auto">
                                  <a:xfrm>
                                    <a:off x="1211" y="726"/>
                                    <a:ext cx="218" cy="1171"/>
                                  </a:xfrm>
                                  <a:custGeom>
                                    <a:avLst/>
                                    <a:gdLst>
                                      <a:gd name="T0" fmla="*/ 63 w 218"/>
                                      <a:gd name="T1" fmla="*/ 692 h 1171"/>
                                      <a:gd name="T2" fmla="*/ 59 w 218"/>
                                      <a:gd name="T3" fmla="*/ 692 h 1171"/>
                                      <a:gd name="T4" fmla="*/ 59 w 218"/>
                                      <a:gd name="T5" fmla="*/ 744 h 1171"/>
                                      <a:gd name="T6" fmla="*/ 63 w 218"/>
                                      <a:gd name="T7" fmla="*/ 744 h 1171"/>
                                      <a:gd name="T8" fmla="*/ 63 w 218"/>
                                      <a:gd name="T9" fmla="*/ 739 h 1171"/>
                                      <a:gd name="T10" fmla="*/ 64 w 218"/>
                                      <a:gd name="T11" fmla="*/ 735 h 1171"/>
                                      <a:gd name="T12" fmla="*/ 67 w 218"/>
                                      <a:gd name="T13" fmla="*/ 730 h 1171"/>
                                      <a:gd name="T14" fmla="*/ 68 w 218"/>
                                      <a:gd name="T15" fmla="*/ 729 h 1171"/>
                                      <a:gd name="T16" fmla="*/ 73 w 218"/>
                                      <a:gd name="T17" fmla="*/ 728 h 1171"/>
                                      <a:gd name="T18" fmla="*/ 77 w 218"/>
                                      <a:gd name="T19" fmla="*/ 727 h 1171"/>
                                      <a:gd name="T20" fmla="*/ 166 w 218"/>
                                      <a:gd name="T21" fmla="*/ 727 h 1171"/>
                                      <a:gd name="T22" fmla="*/ 166 w 218"/>
                                      <a:gd name="T23" fmla="*/ 708 h 1171"/>
                                      <a:gd name="T24" fmla="*/ 77 w 218"/>
                                      <a:gd name="T25" fmla="*/ 708 h 1171"/>
                                      <a:gd name="T26" fmla="*/ 72 w 218"/>
                                      <a:gd name="T27" fmla="*/ 708 h 1171"/>
                                      <a:gd name="T28" fmla="*/ 68 w 218"/>
                                      <a:gd name="T29" fmla="*/ 706 h 1171"/>
                                      <a:gd name="T30" fmla="*/ 66 w 218"/>
                                      <a:gd name="T31" fmla="*/ 705 h 1171"/>
                                      <a:gd name="T32" fmla="*/ 64 w 218"/>
                                      <a:gd name="T33" fmla="*/ 700 h 1171"/>
                                      <a:gd name="T34" fmla="*/ 63 w 218"/>
                                      <a:gd name="T35" fmla="*/ 697 h 1171"/>
                                      <a:gd name="T36" fmla="*/ 63 w 218"/>
                                      <a:gd name="T37" fmla="*/ 692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18" h="1171">
                                        <a:moveTo>
                                          <a:pt x="63" y="692"/>
                                        </a:moveTo>
                                        <a:lnTo>
                                          <a:pt x="59" y="692"/>
                                        </a:lnTo>
                                        <a:lnTo>
                                          <a:pt x="59" y="744"/>
                                        </a:lnTo>
                                        <a:lnTo>
                                          <a:pt x="63" y="744"/>
                                        </a:lnTo>
                                        <a:lnTo>
                                          <a:pt x="63" y="739"/>
                                        </a:lnTo>
                                        <a:lnTo>
                                          <a:pt x="64" y="735"/>
                                        </a:lnTo>
                                        <a:lnTo>
                                          <a:pt x="67" y="730"/>
                                        </a:lnTo>
                                        <a:lnTo>
                                          <a:pt x="68" y="729"/>
                                        </a:lnTo>
                                        <a:lnTo>
                                          <a:pt x="73" y="728"/>
                                        </a:lnTo>
                                        <a:lnTo>
                                          <a:pt x="77" y="727"/>
                                        </a:lnTo>
                                        <a:lnTo>
                                          <a:pt x="166" y="727"/>
                                        </a:lnTo>
                                        <a:lnTo>
                                          <a:pt x="166" y="708"/>
                                        </a:lnTo>
                                        <a:lnTo>
                                          <a:pt x="77" y="708"/>
                                        </a:lnTo>
                                        <a:lnTo>
                                          <a:pt x="72" y="708"/>
                                        </a:lnTo>
                                        <a:lnTo>
                                          <a:pt x="68" y="706"/>
                                        </a:lnTo>
                                        <a:lnTo>
                                          <a:pt x="66" y="705"/>
                                        </a:lnTo>
                                        <a:lnTo>
                                          <a:pt x="64" y="700"/>
                                        </a:lnTo>
                                        <a:lnTo>
                                          <a:pt x="63" y="697"/>
                                        </a:lnTo>
                                        <a:lnTo>
                                          <a:pt x="63" y="69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473680" name="Freeform 166"/>
                                <wps:cNvSpPr>
                                  <a:spLocks/>
                                </wps:cNvSpPr>
                                <wps:spPr bwMode="auto">
                                  <a:xfrm>
                                    <a:off x="1211" y="726"/>
                                    <a:ext cx="218" cy="1171"/>
                                  </a:xfrm>
                                  <a:custGeom>
                                    <a:avLst/>
                                    <a:gdLst>
                                      <a:gd name="T0" fmla="*/ 166 w 218"/>
                                      <a:gd name="T1" fmla="*/ 727 h 1171"/>
                                      <a:gd name="T2" fmla="*/ 150 w 218"/>
                                      <a:gd name="T3" fmla="*/ 727 h 1171"/>
                                      <a:gd name="T4" fmla="*/ 155 w 218"/>
                                      <a:gd name="T5" fmla="*/ 728 h 1171"/>
                                      <a:gd name="T6" fmla="*/ 161 w 218"/>
                                      <a:gd name="T7" fmla="*/ 732 h 1171"/>
                                      <a:gd name="T8" fmla="*/ 162 w 218"/>
                                      <a:gd name="T9" fmla="*/ 737 h 1171"/>
                                      <a:gd name="T10" fmla="*/ 162 w 218"/>
                                      <a:gd name="T11" fmla="*/ 744 h 1171"/>
                                      <a:gd name="T12" fmla="*/ 166 w 218"/>
                                      <a:gd name="T13" fmla="*/ 744 h 1171"/>
                                      <a:gd name="T14" fmla="*/ 166 w 218"/>
                                      <a:gd name="T15" fmla="*/ 727 h 117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8" h="1171">
                                        <a:moveTo>
                                          <a:pt x="166" y="727"/>
                                        </a:moveTo>
                                        <a:lnTo>
                                          <a:pt x="150" y="727"/>
                                        </a:lnTo>
                                        <a:lnTo>
                                          <a:pt x="155" y="728"/>
                                        </a:lnTo>
                                        <a:lnTo>
                                          <a:pt x="161" y="732"/>
                                        </a:lnTo>
                                        <a:lnTo>
                                          <a:pt x="162" y="737"/>
                                        </a:lnTo>
                                        <a:lnTo>
                                          <a:pt x="162" y="744"/>
                                        </a:lnTo>
                                        <a:lnTo>
                                          <a:pt x="166" y="744"/>
                                        </a:lnTo>
                                        <a:lnTo>
                                          <a:pt x="166" y="7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7150609" name="Freeform 167"/>
                                <wps:cNvSpPr>
                                  <a:spLocks/>
                                </wps:cNvSpPr>
                                <wps:spPr bwMode="auto">
                                  <a:xfrm>
                                    <a:off x="1211" y="726"/>
                                    <a:ext cx="218" cy="1171"/>
                                  </a:xfrm>
                                  <a:custGeom>
                                    <a:avLst/>
                                    <a:gdLst>
                                      <a:gd name="T0" fmla="*/ 114 w 218"/>
                                      <a:gd name="T1" fmla="*/ 662 h 1171"/>
                                      <a:gd name="T2" fmla="*/ 107 w 218"/>
                                      <a:gd name="T3" fmla="*/ 662 h 1171"/>
                                      <a:gd name="T4" fmla="*/ 107 w 218"/>
                                      <a:gd name="T5" fmla="*/ 708 h 1171"/>
                                      <a:gd name="T6" fmla="*/ 114 w 218"/>
                                      <a:gd name="T7" fmla="*/ 708 h 1171"/>
                                      <a:gd name="T8" fmla="*/ 114 w 218"/>
                                      <a:gd name="T9" fmla="*/ 662 h 1171"/>
                                    </a:gdLst>
                                    <a:ahLst/>
                                    <a:cxnLst>
                                      <a:cxn ang="0">
                                        <a:pos x="T0" y="T1"/>
                                      </a:cxn>
                                      <a:cxn ang="0">
                                        <a:pos x="T2" y="T3"/>
                                      </a:cxn>
                                      <a:cxn ang="0">
                                        <a:pos x="T4" y="T5"/>
                                      </a:cxn>
                                      <a:cxn ang="0">
                                        <a:pos x="T6" y="T7"/>
                                      </a:cxn>
                                      <a:cxn ang="0">
                                        <a:pos x="T8" y="T9"/>
                                      </a:cxn>
                                    </a:cxnLst>
                                    <a:rect l="0" t="0" r="r" b="b"/>
                                    <a:pathLst>
                                      <a:path w="218" h="1171">
                                        <a:moveTo>
                                          <a:pt x="114" y="662"/>
                                        </a:moveTo>
                                        <a:lnTo>
                                          <a:pt x="107" y="662"/>
                                        </a:lnTo>
                                        <a:lnTo>
                                          <a:pt x="107" y="708"/>
                                        </a:lnTo>
                                        <a:lnTo>
                                          <a:pt x="114" y="708"/>
                                        </a:lnTo>
                                        <a:lnTo>
                                          <a:pt x="114" y="6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848774" name="Freeform 168"/>
                                <wps:cNvSpPr>
                                  <a:spLocks/>
                                </wps:cNvSpPr>
                                <wps:spPr bwMode="auto">
                                  <a:xfrm>
                                    <a:off x="1211" y="726"/>
                                    <a:ext cx="218" cy="1171"/>
                                  </a:xfrm>
                                  <a:custGeom>
                                    <a:avLst/>
                                    <a:gdLst>
                                      <a:gd name="T0" fmla="*/ 166 w 218"/>
                                      <a:gd name="T1" fmla="*/ 692 h 1171"/>
                                      <a:gd name="T2" fmla="*/ 162 w 218"/>
                                      <a:gd name="T3" fmla="*/ 692 h 1171"/>
                                      <a:gd name="T4" fmla="*/ 162 w 218"/>
                                      <a:gd name="T5" fmla="*/ 697 h 1171"/>
                                      <a:gd name="T6" fmla="*/ 161 w 218"/>
                                      <a:gd name="T7" fmla="*/ 701 h 1171"/>
                                      <a:gd name="T8" fmla="*/ 158 w 218"/>
                                      <a:gd name="T9" fmla="*/ 705 h 1171"/>
                                      <a:gd name="T10" fmla="*/ 157 w 218"/>
                                      <a:gd name="T11" fmla="*/ 707 h 1171"/>
                                      <a:gd name="T12" fmla="*/ 152 w 218"/>
                                      <a:gd name="T13" fmla="*/ 708 h 1171"/>
                                      <a:gd name="T14" fmla="*/ 148 w 218"/>
                                      <a:gd name="T15" fmla="*/ 708 h 1171"/>
                                      <a:gd name="T16" fmla="*/ 166 w 218"/>
                                      <a:gd name="T17" fmla="*/ 708 h 1171"/>
                                      <a:gd name="T18" fmla="*/ 166 w 218"/>
                                      <a:gd name="T19" fmla="*/ 692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8" h="1171">
                                        <a:moveTo>
                                          <a:pt x="166" y="692"/>
                                        </a:moveTo>
                                        <a:lnTo>
                                          <a:pt x="162" y="692"/>
                                        </a:lnTo>
                                        <a:lnTo>
                                          <a:pt x="162" y="697"/>
                                        </a:lnTo>
                                        <a:lnTo>
                                          <a:pt x="161" y="701"/>
                                        </a:lnTo>
                                        <a:lnTo>
                                          <a:pt x="158" y="705"/>
                                        </a:lnTo>
                                        <a:lnTo>
                                          <a:pt x="157" y="707"/>
                                        </a:lnTo>
                                        <a:lnTo>
                                          <a:pt x="152" y="708"/>
                                        </a:lnTo>
                                        <a:lnTo>
                                          <a:pt x="148" y="708"/>
                                        </a:lnTo>
                                        <a:lnTo>
                                          <a:pt x="166" y="708"/>
                                        </a:lnTo>
                                        <a:lnTo>
                                          <a:pt x="166" y="69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099547" name="Freeform 169"/>
                                <wps:cNvSpPr>
                                  <a:spLocks/>
                                </wps:cNvSpPr>
                                <wps:spPr bwMode="auto">
                                  <a:xfrm>
                                    <a:off x="1211" y="726"/>
                                    <a:ext cx="218" cy="1171"/>
                                  </a:xfrm>
                                  <a:custGeom>
                                    <a:avLst/>
                                    <a:gdLst>
                                      <a:gd name="T0" fmla="*/ 63 w 218"/>
                                      <a:gd name="T1" fmla="*/ 626 h 1171"/>
                                      <a:gd name="T2" fmla="*/ 59 w 218"/>
                                      <a:gd name="T3" fmla="*/ 626 h 1171"/>
                                      <a:gd name="T4" fmla="*/ 59 w 218"/>
                                      <a:gd name="T5" fmla="*/ 678 h 1171"/>
                                      <a:gd name="T6" fmla="*/ 63 w 218"/>
                                      <a:gd name="T7" fmla="*/ 678 h 1171"/>
                                      <a:gd name="T8" fmla="*/ 63 w 218"/>
                                      <a:gd name="T9" fmla="*/ 671 h 1171"/>
                                      <a:gd name="T10" fmla="*/ 64 w 218"/>
                                      <a:gd name="T11" fmla="*/ 669 h 1171"/>
                                      <a:gd name="T12" fmla="*/ 67 w 218"/>
                                      <a:gd name="T13" fmla="*/ 664 h 1171"/>
                                      <a:gd name="T14" fmla="*/ 69 w 218"/>
                                      <a:gd name="T15" fmla="*/ 663 h 1171"/>
                                      <a:gd name="T16" fmla="*/ 73 w 218"/>
                                      <a:gd name="T17" fmla="*/ 662 h 1171"/>
                                      <a:gd name="T18" fmla="*/ 77 w 218"/>
                                      <a:gd name="T19" fmla="*/ 662 h 1171"/>
                                      <a:gd name="T20" fmla="*/ 166 w 218"/>
                                      <a:gd name="T21" fmla="*/ 662 h 1171"/>
                                      <a:gd name="T22" fmla="*/ 166 w 218"/>
                                      <a:gd name="T23" fmla="*/ 642 h 1171"/>
                                      <a:gd name="T24" fmla="*/ 77 w 218"/>
                                      <a:gd name="T25" fmla="*/ 642 h 1171"/>
                                      <a:gd name="T26" fmla="*/ 72 w 218"/>
                                      <a:gd name="T27" fmla="*/ 642 h 1171"/>
                                      <a:gd name="T28" fmla="*/ 68 w 218"/>
                                      <a:gd name="T29" fmla="*/ 640 h 1171"/>
                                      <a:gd name="T30" fmla="*/ 66 w 218"/>
                                      <a:gd name="T31" fmla="*/ 639 h 1171"/>
                                      <a:gd name="T32" fmla="*/ 64 w 218"/>
                                      <a:gd name="T33" fmla="*/ 634 h 1171"/>
                                      <a:gd name="T34" fmla="*/ 63 w 218"/>
                                      <a:gd name="T35" fmla="*/ 631 h 1171"/>
                                      <a:gd name="T36" fmla="*/ 63 w 218"/>
                                      <a:gd name="T37" fmla="*/ 626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18" h="1171">
                                        <a:moveTo>
                                          <a:pt x="63" y="626"/>
                                        </a:moveTo>
                                        <a:lnTo>
                                          <a:pt x="59" y="626"/>
                                        </a:lnTo>
                                        <a:lnTo>
                                          <a:pt x="59" y="678"/>
                                        </a:lnTo>
                                        <a:lnTo>
                                          <a:pt x="63" y="678"/>
                                        </a:lnTo>
                                        <a:lnTo>
                                          <a:pt x="63" y="671"/>
                                        </a:lnTo>
                                        <a:lnTo>
                                          <a:pt x="64" y="669"/>
                                        </a:lnTo>
                                        <a:lnTo>
                                          <a:pt x="67" y="664"/>
                                        </a:lnTo>
                                        <a:lnTo>
                                          <a:pt x="69" y="663"/>
                                        </a:lnTo>
                                        <a:lnTo>
                                          <a:pt x="73" y="662"/>
                                        </a:lnTo>
                                        <a:lnTo>
                                          <a:pt x="77" y="662"/>
                                        </a:lnTo>
                                        <a:lnTo>
                                          <a:pt x="166" y="662"/>
                                        </a:lnTo>
                                        <a:lnTo>
                                          <a:pt x="166" y="642"/>
                                        </a:lnTo>
                                        <a:lnTo>
                                          <a:pt x="77" y="642"/>
                                        </a:lnTo>
                                        <a:lnTo>
                                          <a:pt x="72" y="642"/>
                                        </a:lnTo>
                                        <a:lnTo>
                                          <a:pt x="68" y="640"/>
                                        </a:lnTo>
                                        <a:lnTo>
                                          <a:pt x="66" y="639"/>
                                        </a:lnTo>
                                        <a:lnTo>
                                          <a:pt x="64" y="634"/>
                                        </a:lnTo>
                                        <a:lnTo>
                                          <a:pt x="63" y="631"/>
                                        </a:lnTo>
                                        <a:lnTo>
                                          <a:pt x="63" y="62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6974451" name="Freeform 170"/>
                                <wps:cNvSpPr>
                                  <a:spLocks/>
                                </wps:cNvSpPr>
                                <wps:spPr bwMode="auto">
                                  <a:xfrm>
                                    <a:off x="1211" y="726"/>
                                    <a:ext cx="218" cy="1171"/>
                                  </a:xfrm>
                                  <a:custGeom>
                                    <a:avLst/>
                                    <a:gdLst>
                                      <a:gd name="T0" fmla="*/ 166 w 218"/>
                                      <a:gd name="T1" fmla="*/ 662 h 1171"/>
                                      <a:gd name="T2" fmla="*/ 150 w 218"/>
                                      <a:gd name="T3" fmla="*/ 662 h 1171"/>
                                      <a:gd name="T4" fmla="*/ 156 w 218"/>
                                      <a:gd name="T5" fmla="*/ 663 h 1171"/>
                                      <a:gd name="T6" fmla="*/ 161 w 218"/>
                                      <a:gd name="T7" fmla="*/ 667 h 1171"/>
                                      <a:gd name="T8" fmla="*/ 162 w 218"/>
                                      <a:gd name="T9" fmla="*/ 671 h 1171"/>
                                      <a:gd name="T10" fmla="*/ 162 w 218"/>
                                      <a:gd name="T11" fmla="*/ 678 h 1171"/>
                                      <a:gd name="T12" fmla="*/ 166 w 218"/>
                                      <a:gd name="T13" fmla="*/ 678 h 1171"/>
                                      <a:gd name="T14" fmla="*/ 166 w 218"/>
                                      <a:gd name="T15" fmla="*/ 662 h 117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8" h="1171">
                                        <a:moveTo>
                                          <a:pt x="166" y="662"/>
                                        </a:moveTo>
                                        <a:lnTo>
                                          <a:pt x="150" y="662"/>
                                        </a:lnTo>
                                        <a:lnTo>
                                          <a:pt x="156" y="663"/>
                                        </a:lnTo>
                                        <a:lnTo>
                                          <a:pt x="161" y="667"/>
                                        </a:lnTo>
                                        <a:lnTo>
                                          <a:pt x="162" y="671"/>
                                        </a:lnTo>
                                        <a:lnTo>
                                          <a:pt x="162" y="678"/>
                                        </a:lnTo>
                                        <a:lnTo>
                                          <a:pt x="166" y="678"/>
                                        </a:lnTo>
                                        <a:lnTo>
                                          <a:pt x="166" y="6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8028254" name="Freeform 171"/>
                                <wps:cNvSpPr>
                                  <a:spLocks/>
                                </wps:cNvSpPr>
                                <wps:spPr bwMode="auto">
                                  <a:xfrm>
                                    <a:off x="1211" y="726"/>
                                    <a:ext cx="218" cy="1171"/>
                                  </a:xfrm>
                                  <a:custGeom>
                                    <a:avLst/>
                                    <a:gdLst>
                                      <a:gd name="T0" fmla="*/ 166 w 218"/>
                                      <a:gd name="T1" fmla="*/ 626 h 1171"/>
                                      <a:gd name="T2" fmla="*/ 162 w 218"/>
                                      <a:gd name="T3" fmla="*/ 626 h 1171"/>
                                      <a:gd name="T4" fmla="*/ 162 w 218"/>
                                      <a:gd name="T5" fmla="*/ 631 h 1171"/>
                                      <a:gd name="T6" fmla="*/ 161 w 218"/>
                                      <a:gd name="T7" fmla="*/ 635 h 1171"/>
                                      <a:gd name="T8" fmla="*/ 158 w 218"/>
                                      <a:gd name="T9" fmla="*/ 639 h 1171"/>
                                      <a:gd name="T10" fmla="*/ 157 w 218"/>
                                      <a:gd name="T11" fmla="*/ 641 h 1171"/>
                                      <a:gd name="T12" fmla="*/ 152 w 218"/>
                                      <a:gd name="T13" fmla="*/ 642 h 1171"/>
                                      <a:gd name="T14" fmla="*/ 148 w 218"/>
                                      <a:gd name="T15" fmla="*/ 642 h 1171"/>
                                      <a:gd name="T16" fmla="*/ 166 w 218"/>
                                      <a:gd name="T17" fmla="*/ 642 h 1171"/>
                                      <a:gd name="T18" fmla="*/ 166 w 218"/>
                                      <a:gd name="T19" fmla="*/ 626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8" h="1171">
                                        <a:moveTo>
                                          <a:pt x="166" y="626"/>
                                        </a:moveTo>
                                        <a:lnTo>
                                          <a:pt x="162" y="626"/>
                                        </a:lnTo>
                                        <a:lnTo>
                                          <a:pt x="162" y="631"/>
                                        </a:lnTo>
                                        <a:lnTo>
                                          <a:pt x="161" y="635"/>
                                        </a:lnTo>
                                        <a:lnTo>
                                          <a:pt x="158" y="639"/>
                                        </a:lnTo>
                                        <a:lnTo>
                                          <a:pt x="157" y="641"/>
                                        </a:lnTo>
                                        <a:lnTo>
                                          <a:pt x="152" y="642"/>
                                        </a:lnTo>
                                        <a:lnTo>
                                          <a:pt x="148" y="642"/>
                                        </a:lnTo>
                                        <a:lnTo>
                                          <a:pt x="166" y="642"/>
                                        </a:lnTo>
                                        <a:lnTo>
                                          <a:pt x="166" y="62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0037962" name="Freeform 172"/>
                                <wps:cNvSpPr>
                                  <a:spLocks/>
                                </wps:cNvSpPr>
                                <wps:spPr bwMode="auto">
                                  <a:xfrm>
                                    <a:off x="1211" y="726"/>
                                    <a:ext cx="218" cy="1171"/>
                                  </a:xfrm>
                                  <a:custGeom>
                                    <a:avLst/>
                                    <a:gdLst>
                                      <a:gd name="T0" fmla="*/ 102 w 218"/>
                                      <a:gd name="T1" fmla="*/ 551 h 1171"/>
                                      <a:gd name="T2" fmla="*/ 95 w 218"/>
                                      <a:gd name="T3" fmla="*/ 551 h 1171"/>
                                      <a:gd name="T4" fmla="*/ 100 w 218"/>
                                      <a:gd name="T5" fmla="*/ 564 h 1171"/>
                                      <a:gd name="T6" fmla="*/ 104 w 218"/>
                                      <a:gd name="T7" fmla="*/ 575 h 1171"/>
                                      <a:gd name="T8" fmla="*/ 108 w 218"/>
                                      <a:gd name="T9" fmla="*/ 584 h 1171"/>
                                      <a:gd name="T10" fmla="*/ 112 w 218"/>
                                      <a:gd name="T11" fmla="*/ 591 h 1171"/>
                                      <a:gd name="T12" fmla="*/ 117 w 218"/>
                                      <a:gd name="T13" fmla="*/ 599 h 1171"/>
                                      <a:gd name="T14" fmla="*/ 122 w 218"/>
                                      <a:gd name="T15" fmla="*/ 604 h 1171"/>
                                      <a:gd name="T16" fmla="*/ 127 w 218"/>
                                      <a:gd name="T17" fmla="*/ 607 h 1171"/>
                                      <a:gd name="T18" fmla="*/ 131 w 218"/>
                                      <a:gd name="T19" fmla="*/ 610 h 1171"/>
                                      <a:gd name="T20" fmla="*/ 135 w 218"/>
                                      <a:gd name="T21" fmla="*/ 611 h 1171"/>
                                      <a:gd name="T22" fmla="*/ 149 w 218"/>
                                      <a:gd name="T23" fmla="*/ 611 h 1171"/>
                                      <a:gd name="T24" fmla="*/ 156 w 218"/>
                                      <a:gd name="T25" fmla="*/ 609 h 1171"/>
                                      <a:gd name="T26" fmla="*/ 166 w 218"/>
                                      <a:gd name="T27" fmla="*/ 599 h 1171"/>
                                      <a:gd name="T28" fmla="*/ 168 w 218"/>
                                      <a:gd name="T29" fmla="*/ 593 h 1171"/>
                                      <a:gd name="T30" fmla="*/ 168 w 218"/>
                                      <a:gd name="T31" fmla="*/ 591 h 1171"/>
                                      <a:gd name="T32" fmla="*/ 131 w 218"/>
                                      <a:gd name="T33" fmla="*/ 591 h 1171"/>
                                      <a:gd name="T34" fmla="*/ 127 w 218"/>
                                      <a:gd name="T35" fmla="*/ 590 h 1171"/>
                                      <a:gd name="T36" fmla="*/ 119 w 218"/>
                                      <a:gd name="T37" fmla="*/ 585 h 1171"/>
                                      <a:gd name="T38" fmla="*/ 116 w 218"/>
                                      <a:gd name="T39" fmla="*/ 580 h 1171"/>
                                      <a:gd name="T40" fmla="*/ 112 w 218"/>
                                      <a:gd name="T41" fmla="*/ 574 h 1171"/>
                                      <a:gd name="T42" fmla="*/ 110 w 218"/>
                                      <a:gd name="T43" fmla="*/ 571 h 1171"/>
                                      <a:gd name="T44" fmla="*/ 107 w 218"/>
                                      <a:gd name="T45" fmla="*/ 563 h 1171"/>
                                      <a:gd name="T46" fmla="*/ 102 w 218"/>
                                      <a:gd name="T47" fmla="*/ 551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18" h="1171">
                                        <a:moveTo>
                                          <a:pt x="102" y="551"/>
                                        </a:moveTo>
                                        <a:lnTo>
                                          <a:pt x="95" y="551"/>
                                        </a:lnTo>
                                        <a:lnTo>
                                          <a:pt x="100" y="564"/>
                                        </a:lnTo>
                                        <a:lnTo>
                                          <a:pt x="104" y="575"/>
                                        </a:lnTo>
                                        <a:lnTo>
                                          <a:pt x="108" y="584"/>
                                        </a:lnTo>
                                        <a:lnTo>
                                          <a:pt x="112" y="591"/>
                                        </a:lnTo>
                                        <a:lnTo>
                                          <a:pt x="117" y="599"/>
                                        </a:lnTo>
                                        <a:lnTo>
                                          <a:pt x="122" y="604"/>
                                        </a:lnTo>
                                        <a:lnTo>
                                          <a:pt x="127" y="607"/>
                                        </a:lnTo>
                                        <a:lnTo>
                                          <a:pt x="131" y="610"/>
                                        </a:lnTo>
                                        <a:lnTo>
                                          <a:pt x="135" y="611"/>
                                        </a:lnTo>
                                        <a:lnTo>
                                          <a:pt x="149" y="611"/>
                                        </a:lnTo>
                                        <a:lnTo>
                                          <a:pt x="156" y="609"/>
                                        </a:lnTo>
                                        <a:lnTo>
                                          <a:pt x="166" y="599"/>
                                        </a:lnTo>
                                        <a:lnTo>
                                          <a:pt x="168" y="593"/>
                                        </a:lnTo>
                                        <a:lnTo>
                                          <a:pt x="168" y="591"/>
                                        </a:lnTo>
                                        <a:lnTo>
                                          <a:pt x="131" y="591"/>
                                        </a:lnTo>
                                        <a:lnTo>
                                          <a:pt x="127" y="590"/>
                                        </a:lnTo>
                                        <a:lnTo>
                                          <a:pt x="119" y="585"/>
                                        </a:lnTo>
                                        <a:lnTo>
                                          <a:pt x="116" y="580"/>
                                        </a:lnTo>
                                        <a:lnTo>
                                          <a:pt x="112" y="574"/>
                                        </a:lnTo>
                                        <a:lnTo>
                                          <a:pt x="110" y="571"/>
                                        </a:lnTo>
                                        <a:lnTo>
                                          <a:pt x="107" y="563"/>
                                        </a:lnTo>
                                        <a:lnTo>
                                          <a:pt x="102" y="5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05537" name="Freeform 173"/>
                                <wps:cNvSpPr>
                                  <a:spLocks/>
                                </wps:cNvSpPr>
                                <wps:spPr bwMode="auto">
                                  <a:xfrm>
                                    <a:off x="1211" y="726"/>
                                    <a:ext cx="218" cy="1171"/>
                                  </a:xfrm>
                                  <a:custGeom>
                                    <a:avLst/>
                                    <a:gdLst>
                                      <a:gd name="T0" fmla="*/ 151 w 218"/>
                                      <a:gd name="T1" fmla="*/ 513 h 1171"/>
                                      <a:gd name="T2" fmla="*/ 144 w 218"/>
                                      <a:gd name="T3" fmla="*/ 513 h 1171"/>
                                      <a:gd name="T4" fmla="*/ 149 w 218"/>
                                      <a:gd name="T5" fmla="*/ 518 h 1171"/>
                                      <a:gd name="T6" fmla="*/ 152 w 218"/>
                                      <a:gd name="T7" fmla="*/ 521 h 1171"/>
                                      <a:gd name="T8" fmla="*/ 153 w 218"/>
                                      <a:gd name="T9" fmla="*/ 524 h 1171"/>
                                      <a:gd name="T10" fmla="*/ 153 w 218"/>
                                      <a:gd name="T11" fmla="*/ 525 h 1171"/>
                                      <a:gd name="T12" fmla="*/ 153 w 218"/>
                                      <a:gd name="T13" fmla="*/ 527 h 1171"/>
                                      <a:gd name="T14" fmla="*/ 153 w 218"/>
                                      <a:gd name="T15" fmla="*/ 528 h 1171"/>
                                      <a:gd name="T16" fmla="*/ 152 w 218"/>
                                      <a:gd name="T17" fmla="*/ 530 h 1171"/>
                                      <a:gd name="T18" fmla="*/ 150 w 218"/>
                                      <a:gd name="T19" fmla="*/ 531 h 1171"/>
                                      <a:gd name="T20" fmla="*/ 145 w 218"/>
                                      <a:gd name="T21" fmla="*/ 532 h 1171"/>
                                      <a:gd name="T22" fmla="*/ 139 w 218"/>
                                      <a:gd name="T23" fmla="*/ 532 h 1171"/>
                                      <a:gd name="T24" fmla="*/ 82 w 218"/>
                                      <a:gd name="T25" fmla="*/ 532 h 1171"/>
                                      <a:gd name="T26" fmla="*/ 75 w 218"/>
                                      <a:gd name="T27" fmla="*/ 533 h 1171"/>
                                      <a:gd name="T28" fmla="*/ 67 w 218"/>
                                      <a:gd name="T29" fmla="*/ 536 h 1171"/>
                                      <a:gd name="T30" fmla="*/ 63 w 218"/>
                                      <a:gd name="T31" fmla="*/ 540 h 1171"/>
                                      <a:gd name="T32" fmla="*/ 57 w 218"/>
                                      <a:gd name="T33" fmla="*/ 550 h 1171"/>
                                      <a:gd name="T34" fmla="*/ 56 w 218"/>
                                      <a:gd name="T35" fmla="*/ 558 h 1171"/>
                                      <a:gd name="T36" fmla="*/ 56 w 218"/>
                                      <a:gd name="T37" fmla="*/ 581 h 1171"/>
                                      <a:gd name="T38" fmla="*/ 58 w 218"/>
                                      <a:gd name="T39" fmla="*/ 590 h 1171"/>
                                      <a:gd name="T40" fmla="*/ 70 w 218"/>
                                      <a:gd name="T41" fmla="*/ 603 h 1171"/>
                                      <a:gd name="T42" fmla="*/ 76 w 218"/>
                                      <a:gd name="T43" fmla="*/ 607 h 1171"/>
                                      <a:gd name="T44" fmla="*/ 86 w 218"/>
                                      <a:gd name="T45" fmla="*/ 607 h 1171"/>
                                      <a:gd name="T46" fmla="*/ 89 w 218"/>
                                      <a:gd name="T47" fmla="*/ 606 h 1171"/>
                                      <a:gd name="T48" fmla="*/ 93 w 218"/>
                                      <a:gd name="T49" fmla="*/ 602 h 1171"/>
                                      <a:gd name="T50" fmla="*/ 94 w 218"/>
                                      <a:gd name="T51" fmla="*/ 600 h 1171"/>
                                      <a:gd name="T52" fmla="*/ 94 w 218"/>
                                      <a:gd name="T53" fmla="*/ 594 h 1171"/>
                                      <a:gd name="T54" fmla="*/ 93 w 218"/>
                                      <a:gd name="T55" fmla="*/ 592 h 1171"/>
                                      <a:gd name="T56" fmla="*/ 89 w 218"/>
                                      <a:gd name="T57" fmla="*/ 588 h 1171"/>
                                      <a:gd name="T58" fmla="*/ 87 w 218"/>
                                      <a:gd name="T59" fmla="*/ 587 h 1171"/>
                                      <a:gd name="T60" fmla="*/ 72 w 218"/>
                                      <a:gd name="T61" fmla="*/ 587 h 1171"/>
                                      <a:gd name="T62" fmla="*/ 69 w 218"/>
                                      <a:gd name="T63" fmla="*/ 586 h 1171"/>
                                      <a:gd name="T64" fmla="*/ 64 w 218"/>
                                      <a:gd name="T65" fmla="*/ 580 h 1171"/>
                                      <a:gd name="T66" fmla="*/ 63 w 218"/>
                                      <a:gd name="T67" fmla="*/ 576 h 1171"/>
                                      <a:gd name="T68" fmla="*/ 63 w 218"/>
                                      <a:gd name="T69" fmla="*/ 565 h 1171"/>
                                      <a:gd name="T70" fmla="*/ 65 w 218"/>
                                      <a:gd name="T71" fmla="*/ 560 h 1171"/>
                                      <a:gd name="T72" fmla="*/ 73 w 218"/>
                                      <a:gd name="T73" fmla="*/ 553 h 1171"/>
                                      <a:gd name="T74" fmla="*/ 80 w 218"/>
                                      <a:gd name="T75" fmla="*/ 551 h 1171"/>
                                      <a:gd name="T76" fmla="*/ 151 w 218"/>
                                      <a:gd name="T77" fmla="*/ 551 h 1171"/>
                                      <a:gd name="T78" fmla="*/ 157 w 218"/>
                                      <a:gd name="T79" fmla="*/ 551 h 1171"/>
                                      <a:gd name="T80" fmla="*/ 162 w 218"/>
                                      <a:gd name="T81" fmla="*/ 550 h 1171"/>
                                      <a:gd name="T82" fmla="*/ 167 w 218"/>
                                      <a:gd name="T83" fmla="*/ 545 h 1171"/>
                                      <a:gd name="T84" fmla="*/ 168 w 218"/>
                                      <a:gd name="T85" fmla="*/ 542 h 1171"/>
                                      <a:gd name="T86" fmla="*/ 168 w 218"/>
                                      <a:gd name="T87" fmla="*/ 531 h 1171"/>
                                      <a:gd name="T88" fmla="*/ 162 w 218"/>
                                      <a:gd name="T89" fmla="*/ 522 h 1171"/>
                                      <a:gd name="T90" fmla="*/ 151 w 218"/>
                                      <a:gd name="T91" fmla="*/ 513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18" h="1171">
                                        <a:moveTo>
                                          <a:pt x="151" y="513"/>
                                        </a:moveTo>
                                        <a:lnTo>
                                          <a:pt x="144" y="513"/>
                                        </a:lnTo>
                                        <a:lnTo>
                                          <a:pt x="149" y="518"/>
                                        </a:lnTo>
                                        <a:lnTo>
                                          <a:pt x="152" y="521"/>
                                        </a:lnTo>
                                        <a:lnTo>
                                          <a:pt x="153" y="524"/>
                                        </a:lnTo>
                                        <a:lnTo>
                                          <a:pt x="153" y="525"/>
                                        </a:lnTo>
                                        <a:lnTo>
                                          <a:pt x="153" y="527"/>
                                        </a:lnTo>
                                        <a:lnTo>
                                          <a:pt x="153" y="528"/>
                                        </a:lnTo>
                                        <a:lnTo>
                                          <a:pt x="152" y="530"/>
                                        </a:lnTo>
                                        <a:lnTo>
                                          <a:pt x="150" y="531"/>
                                        </a:lnTo>
                                        <a:lnTo>
                                          <a:pt x="145" y="532"/>
                                        </a:lnTo>
                                        <a:lnTo>
                                          <a:pt x="139" y="532"/>
                                        </a:lnTo>
                                        <a:lnTo>
                                          <a:pt x="82" y="532"/>
                                        </a:lnTo>
                                        <a:lnTo>
                                          <a:pt x="75" y="533"/>
                                        </a:lnTo>
                                        <a:lnTo>
                                          <a:pt x="67" y="536"/>
                                        </a:lnTo>
                                        <a:lnTo>
                                          <a:pt x="63" y="540"/>
                                        </a:lnTo>
                                        <a:lnTo>
                                          <a:pt x="57" y="550"/>
                                        </a:lnTo>
                                        <a:lnTo>
                                          <a:pt x="56" y="558"/>
                                        </a:lnTo>
                                        <a:lnTo>
                                          <a:pt x="56" y="581"/>
                                        </a:lnTo>
                                        <a:lnTo>
                                          <a:pt x="58" y="590"/>
                                        </a:lnTo>
                                        <a:lnTo>
                                          <a:pt x="70" y="603"/>
                                        </a:lnTo>
                                        <a:lnTo>
                                          <a:pt x="76" y="607"/>
                                        </a:lnTo>
                                        <a:lnTo>
                                          <a:pt x="86" y="607"/>
                                        </a:lnTo>
                                        <a:lnTo>
                                          <a:pt x="89" y="606"/>
                                        </a:lnTo>
                                        <a:lnTo>
                                          <a:pt x="93" y="602"/>
                                        </a:lnTo>
                                        <a:lnTo>
                                          <a:pt x="94" y="600"/>
                                        </a:lnTo>
                                        <a:lnTo>
                                          <a:pt x="94" y="594"/>
                                        </a:lnTo>
                                        <a:lnTo>
                                          <a:pt x="93" y="592"/>
                                        </a:lnTo>
                                        <a:lnTo>
                                          <a:pt x="89" y="588"/>
                                        </a:lnTo>
                                        <a:lnTo>
                                          <a:pt x="87" y="587"/>
                                        </a:lnTo>
                                        <a:lnTo>
                                          <a:pt x="72" y="587"/>
                                        </a:lnTo>
                                        <a:lnTo>
                                          <a:pt x="69" y="586"/>
                                        </a:lnTo>
                                        <a:lnTo>
                                          <a:pt x="64" y="580"/>
                                        </a:lnTo>
                                        <a:lnTo>
                                          <a:pt x="63" y="576"/>
                                        </a:lnTo>
                                        <a:lnTo>
                                          <a:pt x="63" y="565"/>
                                        </a:lnTo>
                                        <a:lnTo>
                                          <a:pt x="65" y="560"/>
                                        </a:lnTo>
                                        <a:lnTo>
                                          <a:pt x="73" y="553"/>
                                        </a:lnTo>
                                        <a:lnTo>
                                          <a:pt x="80" y="551"/>
                                        </a:lnTo>
                                        <a:lnTo>
                                          <a:pt x="151" y="551"/>
                                        </a:lnTo>
                                        <a:lnTo>
                                          <a:pt x="157" y="551"/>
                                        </a:lnTo>
                                        <a:lnTo>
                                          <a:pt x="162" y="550"/>
                                        </a:lnTo>
                                        <a:lnTo>
                                          <a:pt x="167" y="545"/>
                                        </a:lnTo>
                                        <a:lnTo>
                                          <a:pt x="168" y="542"/>
                                        </a:lnTo>
                                        <a:lnTo>
                                          <a:pt x="168" y="531"/>
                                        </a:lnTo>
                                        <a:lnTo>
                                          <a:pt x="162" y="522"/>
                                        </a:lnTo>
                                        <a:lnTo>
                                          <a:pt x="151" y="5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1786186" name="Freeform 174"/>
                                <wps:cNvSpPr>
                                  <a:spLocks/>
                                </wps:cNvSpPr>
                                <wps:spPr bwMode="auto">
                                  <a:xfrm>
                                    <a:off x="1211" y="726"/>
                                    <a:ext cx="218" cy="1171"/>
                                  </a:xfrm>
                                  <a:custGeom>
                                    <a:avLst/>
                                    <a:gdLst>
                                      <a:gd name="T0" fmla="*/ 151 w 218"/>
                                      <a:gd name="T1" fmla="*/ 551 h 1171"/>
                                      <a:gd name="T2" fmla="*/ 143 w 218"/>
                                      <a:gd name="T3" fmla="*/ 551 h 1171"/>
                                      <a:gd name="T4" fmla="*/ 151 w 218"/>
                                      <a:gd name="T5" fmla="*/ 561 h 1171"/>
                                      <a:gd name="T6" fmla="*/ 155 w 218"/>
                                      <a:gd name="T7" fmla="*/ 569 h 1171"/>
                                      <a:gd name="T8" fmla="*/ 155 w 218"/>
                                      <a:gd name="T9" fmla="*/ 579 h 1171"/>
                                      <a:gd name="T10" fmla="*/ 153 w 218"/>
                                      <a:gd name="T11" fmla="*/ 583 h 1171"/>
                                      <a:gd name="T12" fmla="*/ 146 w 218"/>
                                      <a:gd name="T13" fmla="*/ 590 h 1171"/>
                                      <a:gd name="T14" fmla="*/ 141 w 218"/>
                                      <a:gd name="T15" fmla="*/ 591 h 1171"/>
                                      <a:gd name="T16" fmla="*/ 168 w 218"/>
                                      <a:gd name="T17" fmla="*/ 591 h 1171"/>
                                      <a:gd name="T18" fmla="*/ 168 w 218"/>
                                      <a:gd name="T19" fmla="*/ 580 h 1171"/>
                                      <a:gd name="T20" fmla="*/ 167 w 218"/>
                                      <a:gd name="T21" fmla="*/ 576 h 1171"/>
                                      <a:gd name="T22" fmla="*/ 164 w 218"/>
                                      <a:gd name="T23" fmla="*/ 569 h 1171"/>
                                      <a:gd name="T24" fmla="*/ 159 w 218"/>
                                      <a:gd name="T25" fmla="*/ 562 h 1171"/>
                                      <a:gd name="T26" fmla="*/ 151 w 218"/>
                                      <a:gd name="T27" fmla="*/ 551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8" h="1171">
                                        <a:moveTo>
                                          <a:pt x="151" y="551"/>
                                        </a:moveTo>
                                        <a:lnTo>
                                          <a:pt x="143" y="551"/>
                                        </a:lnTo>
                                        <a:lnTo>
                                          <a:pt x="151" y="561"/>
                                        </a:lnTo>
                                        <a:lnTo>
                                          <a:pt x="155" y="569"/>
                                        </a:lnTo>
                                        <a:lnTo>
                                          <a:pt x="155" y="579"/>
                                        </a:lnTo>
                                        <a:lnTo>
                                          <a:pt x="153" y="583"/>
                                        </a:lnTo>
                                        <a:lnTo>
                                          <a:pt x="146" y="590"/>
                                        </a:lnTo>
                                        <a:lnTo>
                                          <a:pt x="141" y="591"/>
                                        </a:lnTo>
                                        <a:lnTo>
                                          <a:pt x="168" y="591"/>
                                        </a:lnTo>
                                        <a:lnTo>
                                          <a:pt x="168" y="580"/>
                                        </a:lnTo>
                                        <a:lnTo>
                                          <a:pt x="167" y="576"/>
                                        </a:lnTo>
                                        <a:lnTo>
                                          <a:pt x="164" y="569"/>
                                        </a:lnTo>
                                        <a:lnTo>
                                          <a:pt x="159" y="562"/>
                                        </a:lnTo>
                                        <a:lnTo>
                                          <a:pt x="151" y="5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028722" name="Freeform 175"/>
                                <wps:cNvSpPr>
                                  <a:spLocks/>
                                </wps:cNvSpPr>
                                <wps:spPr bwMode="auto">
                                  <a:xfrm>
                                    <a:off x="1211" y="726"/>
                                    <a:ext cx="218" cy="1171"/>
                                  </a:xfrm>
                                  <a:custGeom>
                                    <a:avLst/>
                                    <a:gdLst>
                                      <a:gd name="T0" fmla="*/ 86 w 218"/>
                                      <a:gd name="T1" fmla="*/ 587 h 1171"/>
                                      <a:gd name="T2" fmla="*/ 83 w 218"/>
                                      <a:gd name="T3" fmla="*/ 587 h 1171"/>
                                      <a:gd name="T4" fmla="*/ 76 w 218"/>
                                      <a:gd name="T5" fmla="*/ 587 h 1171"/>
                                      <a:gd name="T6" fmla="*/ 87 w 218"/>
                                      <a:gd name="T7" fmla="*/ 587 h 1171"/>
                                      <a:gd name="T8" fmla="*/ 86 w 218"/>
                                      <a:gd name="T9" fmla="*/ 587 h 1171"/>
                                    </a:gdLst>
                                    <a:ahLst/>
                                    <a:cxnLst>
                                      <a:cxn ang="0">
                                        <a:pos x="T0" y="T1"/>
                                      </a:cxn>
                                      <a:cxn ang="0">
                                        <a:pos x="T2" y="T3"/>
                                      </a:cxn>
                                      <a:cxn ang="0">
                                        <a:pos x="T4" y="T5"/>
                                      </a:cxn>
                                      <a:cxn ang="0">
                                        <a:pos x="T6" y="T7"/>
                                      </a:cxn>
                                      <a:cxn ang="0">
                                        <a:pos x="T8" y="T9"/>
                                      </a:cxn>
                                    </a:cxnLst>
                                    <a:rect l="0" t="0" r="r" b="b"/>
                                    <a:pathLst>
                                      <a:path w="218" h="1171">
                                        <a:moveTo>
                                          <a:pt x="86" y="587"/>
                                        </a:moveTo>
                                        <a:lnTo>
                                          <a:pt x="83" y="587"/>
                                        </a:lnTo>
                                        <a:lnTo>
                                          <a:pt x="76" y="587"/>
                                        </a:lnTo>
                                        <a:lnTo>
                                          <a:pt x="87" y="587"/>
                                        </a:lnTo>
                                        <a:lnTo>
                                          <a:pt x="86" y="58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7731718" name="Freeform 176"/>
                                <wps:cNvSpPr>
                                  <a:spLocks/>
                                </wps:cNvSpPr>
                                <wps:spPr bwMode="auto">
                                  <a:xfrm>
                                    <a:off x="1211" y="726"/>
                                    <a:ext cx="218" cy="1171"/>
                                  </a:xfrm>
                                  <a:custGeom>
                                    <a:avLst/>
                                    <a:gdLst>
                                      <a:gd name="T0" fmla="*/ 217 w 218"/>
                                      <a:gd name="T1" fmla="*/ 496 h 1171"/>
                                      <a:gd name="T2" fmla="*/ 200 w 218"/>
                                      <a:gd name="T3" fmla="*/ 496 h 1171"/>
                                      <a:gd name="T4" fmla="*/ 205 w 218"/>
                                      <a:gd name="T5" fmla="*/ 496 h 1171"/>
                                      <a:gd name="T6" fmla="*/ 208 w 218"/>
                                      <a:gd name="T7" fmla="*/ 498 h 1171"/>
                                      <a:gd name="T8" fmla="*/ 210 w 218"/>
                                      <a:gd name="T9" fmla="*/ 499 h 1171"/>
                                      <a:gd name="T10" fmla="*/ 212 w 218"/>
                                      <a:gd name="T11" fmla="*/ 504 h 1171"/>
                                      <a:gd name="T12" fmla="*/ 213 w 218"/>
                                      <a:gd name="T13" fmla="*/ 507 h 1171"/>
                                      <a:gd name="T14" fmla="*/ 213 w 218"/>
                                      <a:gd name="T15" fmla="*/ 515 h 1171"/>
                                      <a:gd name="T16" fmla="*/ 217 w 218"/>
                                      <a:gd name="T17" fmla="*/ 515 h 1171"/>
                                      <a:gd name="T18" fmla="*/ 217 w 218"/>
                                      <a:gd name="T19" fmla="*/ 496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8" h="1171">
                                        <a:moveTo>
                                          <a:pt x="217" y="496"/>
                                        </a:moveTo>
                                        <a:lnTo>
                                          <a:pt x="200" y="496"/>
                                        </a:lnTo>
                                        <a:lnTo>
                                          <a:pt x="205" y="496"/>
                                        </a:lnTo>
                                        <a:lnTo>
                                          <a:pt x="208" y="498"/>
                                        </a:lnTo>
                                        <a:lnTo>
                                          <a:pt x="210" y="499"/>
                                        </a:lnTo>
                                        <a:lnTo>
                                          <a:pt x="212" y="504"/>
                                        </a:lnTo>
                                        <a:lnTo>
                                          <a:pt x="213" y="507"/>
                                        </a:lnTo>
                                        <a:lnTo>
                                          <a:pt x="213" y="515"/>
                                        </a:lnTo>
                                        <a:lnTo>
                                          <a:pt x="217" y="515"/>
                                        </a:lnTo>
                                        <a:lnTo>
                                          <a:pt x="217" y="4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257538" name="Freeform 177"/>
                                <wps:cNvSpPr>
                                  <a:spLocks/>
                                </wps:cNvSpPr>
                                <wps:spPr bwMode="auto">
                                  <a:xfrm>
                                    <a:off x="1211" y="726"/>
                                    <a:ext cx="218" cy="1171"/>
                                  </a:xfrm>
                                  <a:custGeom>
                                    <a:avLst/>
                                    <a:gdLst>
                                      <a:gd name="T0" fmla="*/ 217 w 218"/>
                                      <a:gd name="T1" fmla="*/ 458 h 1171"/>
                                      <a:gd name="T2" fmla="*/ 213 w 218"/>
                                      <a:gd name="T3" fmla="*/ 458 h 1171"/>
                                      <a:gd name="T4" fmla="*/ 213 w 218"/>
                                      <a:gd name="T5" fmla="*/ 466 h 1171"/>
                                      <a:gd name="T6" fmla="*/ 213 w 218"/>
                                      <a:gd name="T7" fmla="*/ 468 h 1171"/>
                                      <a:gd name="T8" fmla="*/ 210 w 218"/>
                                      <a:gd name="T9" fmla="*/ 473 h 1171"/>
                                      <a:gd name="T10" fmla="*/ 209 w 218"/>
                                      <a:gd name="T11" fmla="*/ 474 h 1171"/>
                                      <a:gd name="T12" fmla="*/ 205 w 218"/>
                                      <a:gd name="T13" fmla="*/ 476 h 1171"/>
                                      <a:gd name="T14" fmla="*/ 200 w 218"/>
                                      <a:gd name="T15" fmla="*/ 477 h 1171"/>
                                      <a:gd name="T16" fmla="*/ 56 w 218"/>
                                      <a:gd name="T17" fmla="*/ 477 h 1171"/>
                                      <a:gd name="T18" fmla="*/ 56 w 218"/>
                                      <a:gd name="T19" fmla="*/ 481 h 1171"/>
                                      <a:gd name="T20" fmla="*/ 69 w 218"/>
                                      <a:gd name="T21" fmla="*/ 514 h 1171"/>
                                      <a:gd name="T22" fmla="*/ 73 w 218"/>
                                      <a:gd name="T23" fmla="*/ 513 h 1171"/>
                                      <a:gd name="T24" fmla="*/ 72 w 218"/>
                                      <a:gd name="T25" fmla="*/ 510 h 1171"/>
                                      <a:gd name="T26" fmla="*/ 72 w 218"/>
                                      <a:gd name="T27" fmla="*/ 507 h 1171"/>
                                      <a:gd name="T28" fmla="*/ 72 w 218"/>
                                      <a:gd name="T29" fmla="*/ 503 h 1171"/>
                                      <a:gd name="T30" fmla="*/ 72 w 218"/>
                                      <a:gd name="T31" fmla="*/ 501 h 1171"/>
                                      <a:gd name="T32" fmla="*/ 74 w 218"/>
                                      <a:gd name="T33" fmla="*/ 499 h 1171"/>
                                      <a:gd name="T34" fmla="*/ 75 w 218"/>
                                      <a:gd name="T35" fmla="*/ 498 h 1171"/>
                                      <a:gd name="T36" fmla="*/ 79 w 218"/>
                                      <a:gd name="T37" fmla="*/ 496 h 1171"/>
                                      <a:gd name="T38" fmla="*/ 83 w 218"/>
                                      <a:gd name="T39" fmla="*/ 496 h 1171"/>
                                      <a:gd name="T40" fmla="*/ 217 w 218"/>
                                      <a:gd name="T41" fmla="*/ 496 h 1171"/>
                                      <a:gd name="T42" fmla="*/ 217 w 218"/>
                                      <a:gd name="T43" fmla="*/ 458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18" h="1171">
                                        <a:moveTo>
                                          <a:pt x="217" y="458"/>
                                        </a:moveTo>
                                        <a:lnTo>
                                          <a:pt x="213" y="458"/>
                                        </a:lnTo>
                                        <a:lnTo>
                                          <a:pt x="213" y="466"/>
                                        </a:lnTo>
                                        <a:lnTo>
                                          <a:pt x="213" y="468"/>
                                        </a:lnTo>
                                        <a:lnTo>
                                          <a:pt x="210" y="473"/>
                                        </a:lnTo>
                                        <a:lnTo>
                                          <a:pt x="209" y="474"/>
                                        </a:lnTo>
                                        <a:lnTo>
                                          <a:pt x="205" y="476"/>
                                        </a:lnTo>
                                        <a:lnTo>
                                          <a:pt x="200" y="477"/>
                                        </a:lnTo>
                                        <a:lnTo>
                                          <a:pt x="56" y="477"/>
                                        </a:lnTo>
                                        <a:lnTo>
                                          <a:pt x="56" y="481"/>
                                        </a:lnTo>
                                        <a:lnTo>
                                          <a:pt x="69" y="514"/>
                                        </a:lnTo>
                                        <a:lnTo>
                                          <a:pt x="73" y="513"/>
                                        </a:lnTo>
                                        <a:lnTo>
                                          <a:pt x="72" y="510"/>
                                        </a:lnTo>
                                        <a:lnTo>
                                          <a:pt x="72" y="507"/>
                                        </a:lnTo>
                                        <a:lnTo>
                                          <a:pt x="72" y="503"/>
                                        </a:lnTo>
                                        <a:lnTo>
                                          <a:pt x="72" y="501"/>
                                        </a:lnTo>
                                        <a:lnTo>
                                          <a:pt x="74" y="499"/>
                                        </a:lnTo>
                                        <a:lnTo>
                                          <a:pt x="75" y="498"/>
                                        </a:lnTo>
                                        <a:lnTo>
                                          <a:pt x="79" y="496"/>
                                        </a:lnTo>
                                        <a:lnTo>
                                          <a:pt x="83" y="496"/>
                                        </a:lnTo>
                                        <a:lnTo>
                                          <a:pt x="217" y="496"/>
                                        </a:lnTo>
                                        <a:lnTo>
                                          <a:pt x="217" y="4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63593" name="Freeform 178"/>
                                <wps:cNvSpPr>
                                  <a:spLocks/>
                                </wps:cNvSpPr>
                                <wps:spPr bwMode="auto">
                                  <a:xfrm>
                                    <a:off x="1211" y="726"/>
                                    <a:ext cx="218" cy="1171"/>
                                  </a:xfrm>
                                  <a:custGeom>
                                    <a:avLst/>
                                    <a:gdLst>
                                      <a:gd name="T0" fmla="*/ 109 w 218"/>
                                      <a:gd name="T1" fmla="*/ 402 h 1171"/>
                                      <a:gd name="T2" fmla="*/ 97 w 218"/>
                                      <a:gd name="T3" fmla="*/ 403 h 1171"/>
                                      <a:gd name="T4" fmla="*/ 86 w 218"/>
                                      <a:gd name="T5" fmla="*/ 405 h 1171"/>
                                      <a:gd name="T6" fmla="*/ 77 w 218"/>
                                      <a:gd name="T7" fmla="*/ 410 h 1171"/>
                                      <a:gd name="T8" fmla="*/ 68 w 218"/>
                                      <a:gd name="T9" fmla="*/ 415 h 1171"/>
                                      <a:gd name="T10" fmla="*/ 60 w 218"/>
                                      <a:gd name="T11" fmla="*/ 423 h 1171"/>
                                      <a:gd name="T12" fmla="*/ 56 w 218"/>
                                      <a:gd name="T13" fmla="*/ 432 h 1171"/>
                                      <a:gd name="T14" fmla="*/ 56 w 218"/>
                                      <a:gd name="T15" fmla="*/ 448 h 1171"/>
                                      <a:gd name="T16" fmla="*/ 58 w 218"/>
                                      <a:gd name="T17" fmla="*/ 454 h 1171"/>
                                      <a:gd name="T18" fmla="*/ 65 w 218"/>
                                      <a:gd name="T19" fmla="*/ 466 h 1171"/>
                                      <a:gd name="T20" fmla="*/ 72 w 218"/>
                                      <a:gd name="T21" fmla="*/ 471 h 1171"/>
                                      <a:gd name="T22" fmla="*/ 81 w 218"/>
                                      <a:gd name="T23" fmla="*/ 477 h 1171"/>
                                      <a:gd name="T24" fmla="*/ 88 w 218"/>
                                      <a:gd name="T25" fmla="*/ 477 h 1171"/>
                                      <a:gd name="T26" fmla="*/ 81 w 218"/>
                                      <a:gd name="T27" fmla="*/ 470 h 1171"/>
                                      <a:gd name="T28" fmla="*/ 77 w 218"/>
                                      <a:gd name="T29" fmla="*/ 466 h 1171"/>
                                      <a:gd name="T30" fmla="*/ 75 w 218"/>
                                      <a:gd name="T31" fmla="*/ 463 h 1171"/>
                                      <a:gd name="T32" fmla="*/ 74 w 218"/>
                                      <a:gd name="T33" fmla="*/ 459 h 1171"/>
                                      <a:gd name="T34" fmla="*/ 73 w 218"/>
                                      <a:gd name="T35" fmla="*/ 455 h 1171"/>
                                      <a:gd name="T36" fmla="*/ 73 w 218"/>
                                      <a:gd name="T37" fmla="*/ 445 h 1171"/>
                                      <a:gd name="T38" fmla="*/ 76 w 218"/>
                                      <a:gd name="T39" fmla="*/ 439 h 1171"/>
                                      <a:gd name="T40" fmla="*/ 91 w 218"/>
                                      <a:gd name="T41" fmla="*/ 427 h 1171"/>
                                      <a:gd name="T42" fmla="*/ 103 w 218"/>
                                      <a:gd name="T43" fmla="*/ 423 h 1171"/>
                                      <a:gd name="T44" fmla="*/ 160 w 218"/>
                                      <a:gd name="T45" fmla="*/ 423 h 1171"/>
                                      <a:gd name="T46" fmla="*/ 155 w 218"/>
                                      <a:gd name="T47" fmla="*/ 418 h 1171"/>
                                      <a:gd name="T48" fmla="*/ 145 w 218"/>
                                      <a:gd name="T49" fmla="*/ 411 h 1171"/>
                                      <a:gd name="T50" fmla="*/ 134 w 218"/>
                                      <a:gd name="T51" fmla="*/ 406 h 1171"/>
                                      <a:gd name="T52" fmla="*/ 122 w 218"/>
                                      <a:gd name="T53" fmla="*/ 403 h 1171"/>
                                      <a:gd name="T54" fmla="*/ 109 w 218"/>
                                      <a:gd name="T55" fmla="*/ 402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8" h="1171">
                                        <a:moveTo>
                                          <a:pt x="109" y="402"/>
                                        </a:moveTo>
                                        <a:lnTo>
                                          <a:pt x="97" y="403"/>
                                        </a:lnTo>
                                        <a:lnTo>
                                          <a:pt x="86" y="405"/>
                                        </a:lnTo>
                                        <a:lnTo>
                                          <a:pt x="77" y="410"/>
                                        </a:lnTo>
                                        <a:lnTo>
                                          <a:pt x="68" y="415"/>
                                        </a:lnTo>
                                        <a:lnTo>
                                          <a:pt x="60" y="423"/>
                                        </a:lnTo>
                                        <a:lnTo>
                                          <a:pt x="56" y="432"/>
                                        </a:lnTo>
                                        <a:lnTo>
                                          <a:pt x="56" y="448"/>
                                        </a:lnTo>
                                        <a:lnTo>
                                          <a:pt x="58" y="454"/>
                                        </a:lnTo>
                                        <a:lnTo>
                                          <a:pt x="65" y="466"/>
                                        </a:lnTo>
                                        <a:lnTo>
                                          <a:pt x="72" y="471"/>
                                        </a:lnTo>
                                        <a:lnTo>
                                          <a:pt x="81" y="477"/>
                                        </a:lnTo>
                                        <a:lnTo>
                                          <a:pt x="88" y="477"/>
                                        </a:lnTo>
                                        <a:lnTo>
                                          <a:pt x="81" y="470"/>
                                        </a:lnTo>
                                        <a:lnTo>
                                          <a:pt x="77" y="466"/>
                                        </a:lnTo>
                                        <a:lnTo>
                                          <a:pt x="75" y="463"/>
                                        </a:lnTo>
                                        <a:lnTo>
                                          <a:pt x="74" y="459"/>
                                        </a:lnTo>
                                        <a:lnTo>
                                          <a:pt x="73" y="455"/>
                                        </a:lnTo>
                                        <a:lnTo>
                                          <a:pt x="73" y="445"/>
                                        </a:lnTo>
                                        <a:lnTo>
                                          <a:pt x="76" y="439"/>
                                        </a:lnTo>
                                        <a:lnTo>
                                          <a:pt x="91" y="427"/>
                                        </a:lnTo>
                                        <a:lnTo>
                                          <a:pt x="103" y="423"/>
                                        </a:lnTo>
                                        <a:lnTo>
                                          <a:pt x="160" y="423"/>
                                        </a:lnTo>
                                        <a:lnTo>
                                          <a:pt x="155" y="418"/>
                                        </a:lnTo>
                                        <a:lnTo>
                                          <a:pt x="145" y="411"/>
                                        </a:lnTo>
                                        <a:lnTo>
                                          <a:pt x="134" y="406"/>
                                        </a:lnTo>
                                        <a:lnTo>
                                          <a:pt x="122" y="403"/>
                                        </a:lnTo>
                                        <a:lnTo>
                                          <a:pt x="109" y="40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7253107" name="Freeform 179"/>
                                <wps:cNvSpPr>
                                  <a:spLocks/>
                                </wps:cNvSpPr>
                                <wps:spPr bwMode="auto">
                                  <a:xfrm>
                                    <a:off x="1211" y="726"/>
                                    <a:ext cx="218" cy="1171"/>
                                  </a:xfrm>
                                  <a:custGeom>
                                    <a:avLst/>
                                    <a:gdLst>
                                      <a:gd name="T0" fmla="*/ 160 w 218"/>
                                      <a:gd name="T1" fmla="*/ 423 h 1171"/>
                                      <a:gd name="T2" fmla="*/ 134 w 218"/>
                                      <a:gd name="T3" fmla="*/ 423 h 1171"/>
                                      <a:gd name="T4" fmla="*/ 145 w 218"/>
                                      <a:gd name="T5" fmla="*/ 426 h 1171"/>
                                      <a:gd name="T6" fmla="*/ 159 w 218"/>
                                      <a:gd name="T7" fmla="*/ 437 h 1171"/>
                                      <a:gd name="T8" fmla="*/ 162 w 218"/>
                                      <a:gd name="T9" fmla="*/ 444 h 1171"/>
                                      <a:gd name="T10" fmla="*/ 162 w 218"/>
                                      <a:gd name="T11" fmla="*/ 458 h 1171"/>
                                      <a:gd name="T12" fmla="*/ 161 w 218"/>
                                      <a:gd name="T13" fmla="*/ 463 h 1171"/>
                                      <a:gd name="T14" fmla="*/ 154 w 218"/>
                                      <a:gd name="T15" fmla="*/ 472 h 1171"/>
                                      <a:gd name="T16" fmla="*/ 150 w 218"/>
                                      <a:gd name="T17" fmla="*/ 474 h 1171"/>
                                      <a:gd name="T18" fmla="*/ 145 w 218"/>
                                      <a:gd name="T19" fmla="*/ 476 h 1171"/>
                                      <a:gd name="T20" fmla="*/ 143 w 218"/>
                                      <a:gd name="T21" fmla="*/ 476 h 1171"/>
                                      <a:gd name="T22" fmla="*/ 137 w 218"/>
                                      <a:gd name="T23" fmla="*/ 477 h 1171"/>
                                      <a:gd name="T24" fmla="*/ 160 w 218"/>
                                      <a:gd name="T25" fmla="*/ 477 h 1171"/>
                                      <a:gd name="T26" fmla="*/ 163 w 218"/>
                                      <a:gd name="T27" fmla="*/ 473 h 1171"/>
                                      <a:gd name="T28" fmla="*/ 166 w 218"/>
                                      <a:gd name="T29" fmla="*/ 469 h 1171"/>
                                      <a:gd name="T30" fmla="*/ 169 w 218"/>
                                      <a:gd name="T31" fmla="*/ 462 h 1171"/>
                                      <a:gd name="T32" fmla="*/ 169 w 218"/>
                                      <a:gd name="T33" fmla="*/ 458 h 1171"/>
                                      <a:gd name="T34" fmla="*/ 169 w 218"/>
                                      <a:gd name="T35" fmla="*/ 438 h 1171"/>
                                      <a:gd name="T36" fmla="*/ 164 w 218"/>
                                      <a:gd name="T37" fmla="*/ 427 h 1171"/>
                                      <a:gd name="T38" fmla="*/ 160 w 218"/>
                                      <a:gd name="T39" fmla="*/ 423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18" h="1171">
                                        <a:moveTo>
                                          <a:pt x="160" y="423"/>
                                        </a:moveTo>
                                        <a:lnTo>
                                          <a:pt x="134" y="423"/>
                                        </a:lnTo>
                                        <a:lnTo>
                                          <a:pt x="145" y="426"/>
                                        </a:lnTo>
                                        <a:lnTo>
                                          <a:pt x="159" y="437"/>
                                        </a:lnTo>
                                        <a:lnTo>
                                          <a:pt x="162" y="444"/>
                                        </a:lnTo>
                                        <a:lnTo>
                                          <a:pt x="162" y="458"/>
                                        </a:lnTo>
                                        <a:lnTo>
                                          <a:pt x="161" y="463"/>
                                        </a:lnTo>
                                        <a:lnTo>
                                          <a:pt x="154" y="472"/>
                                        </a:lnTo>
                                        <a:lnTo>
                                          <a:pt x="150" y="474"/>
                                        </a:lnTo>
                                        <a:lnTo>
                                          <a:pt x="145" y="476"/>
                                        </a:lnTo>
                                        <a:lnTo>
                                          <a:pt x="143" y="476"/>
                                        </a:lnTo>
                                        <a:lnTo>
                                          <a:pt x="137" y="477"/>
                                        </a:lnTo>
                                        <a:lnTo>
                                          <a:pt x="160" y="477"/>
                                        </a:lnTo>
                                        <a:lnTo>
                                          <a:pt x="163" y="473"/>
                                        </a:lnTo>
                                        <a:lnTo>
                                          <a:pt x="166" y="469"/>
                                        </a:lnTo>
                                        <a:lnTo>
                                          <a:pt x="169" y="462"/>
                                        </a:lnTo>
                                        <a:lnTo>
                                          <a:pt x="169" y="458"/>
                                        </a:lnTo>
                                        <a:lnTo>
                                          <a:pt x="169" y="438"/>
                                        </a:lnTo>
                                        <a:lnTo>
                                          <a:pt x="164" y="427"/>
                                        </a:lnTo>
                                        <a:lnTo>
                                          <a:pt x="160" y="4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2867330" name="Freeform 180"/>
                                <wps:cNvSpPr>
                                  <a:spLocks/>
                                </wps:cNvSpPr>
                                <wps:spPr bwMode="auto">
                                  <a:xfrm>
                                    <a:off x="1211" y="726"/>
                                    <a:ext cx="218" cy="1171"/>
                                  </a:xfrm>
                                  <a:custGeom>
                                    <a:avLst/>
                                    <a:gdLst>
                                      <a:gd name="T0" fmla="*/ 84 w 218"/>
                                      <a:gd name="T1" fmla="*/ 298 h 1171"/>
                                      <a:gd name="T2" fmla="*/ 75 w 218"/>
                                      <a:gd name="T3" fmla="*/ 298 h 1171"/>
                                      <a:gd name="T4" fmla="*/ 70 w 218"/>
                                      <a:gd name="T5" fmla="*/ 302 h 1171"/>
                                      <a:gd name="T6" fmla="*/ 58 w 218"/>
                                      <a:gd name="T7" fmla="*/ 315 h 1171"/>
                                      <a:gd name="T8" fmla="*/ 56 w 218"/>
                                      <a:gd name="T9" fmla="*/ 324 h 1171"/>
                                      <a:gd name="T10" fmla="*/ 56 w 218"/>
                                      <a:gd name="T11" fmla="*/ 349 h 1171"/>
                                      <a:gd name="T12" fmla="*/ 61 w 218"/>
                                      <a:gd name="T13" fmla="*/ 361 h 1171"/>
                                      <a:gd name="T14" fmla="*/ 71 w 218"/>
                                      <a:gd name="T15" fmla="*/ 371 h 1171"/>
                                      <a:gd name="T16" fmla="*/ 80 w 218"/>
                                      <a:gd name="T17" fmla="*/ 377 h 1171"/>
                                      <a:gd name="T18" fmla="*/ 90 w 218"/>
                                      <a:gd name="T19" fmla="*/ 382 h 1171"/>
                                      <a:gd name="T20" fmla="*/ 101 w 218"/>
                                      <a:gd name="T21" fmla="*/ 385 h 1171"/>
                                      <a:gd name="T22" fmla="*/ 113 w 218"/>
                                      <a:gd name="T23" fmla="*/ 386 h 1171"/>
                                      <a:gd name="T24" fmla="*/ 125 w 218"/>
                                      <a:gd name="T25" fmla="*/ 385 h 1171"/>
                                      <a:gd name="T26" fmla="*/ 136 w 218"/>
                                      <a:gd name="T27" fmla="*/ 382 h 1171"/>
                                      <a:gd name="T28" fmla="*/ 146 w 218"/>
                                      <a:gd name="T29" fmla="*/ 378 h 1171"/>
                                      <a:gd name="T30" fmla="*/ 154 w 218"/>
                                      <a:gd name="T31" fmla="*/ 372 h 1171"/>
                                      <a:gd name="T32" fmla="*/ 160 w 218"/>
                                      <a:gd name="T33" fmla="*/ 367 h 1171"/>
                                      <a:gd name="T34" fmla="*/ 90 w 218"/>
                                      <a:gd name="T35" fmla="*/ 367 h 1171"/>
                                      <a:gd name="T36" fmla="*/ 80 w 218"/>
                                      <a:gd name="T37" fmla="*/ 364 h 1171"/>
                                      <a:gd name="T38" fmla="*/ 66 w 218"/>
                                      <a:gd name="T39" fmla="*/ 352 h 1171"/>
                                      <a:gd name="T40" fmla="*/ 63 w 218"/>
                                      <a:gd name="T41" fmla="*/ 346 h 1171"/>
                                      <a:gd name="T42" fmla="*/ 63 w 218"/>
                                      <a:gd name="T43" fmla="*/ 334 h 1171"/>
                                      <a:gd name="T44" fmla="*/ 65 w 218"/>
                                      <a:gd name="T45" fmla="*/ 330 h 1171"/>
                                      <a:gd name="T46" fmla="*/ 67 w 218"/>
                                      <a:gd name="T47" fmla="*/ 327 h 1171"/>
                                      <a:gd name="T48" fmla="*/ 69 w 218"/>
                                      <a:gd name="T49" fmla="*/ 324 h 1171"/>
                                      <a:gd name="T50" fmla="*/ 73 w 218"/>
                                      <a:gd name="T51" fmla="*/ 323 h 1171"/>
                                      <a:gd name="T52" fmla="*/ 82 w 218"/>
                                      <a:gd name="T53" fmla="*/ 322 h 1171"/>
                                      <a:gd name="T54" fmla="*/ 85 w 218"/>
                                      <a:gd name="T55" fmla="*/ 321 h 1171"/>
                                      <a:gd name="T56" fmla="*/ 90 w 218"/>
                                      <a:gd name="T57" fmla="*/ 317 h 1171"/>
                                      <a:gd name="T58" fmla="*/ 91 w 218"/>
                                      <a:gd name="T59" fmla="*/ 314 h 1171"/>
                                      <a:gd name="T60" fmla="*/ 91 w 218"/>
                                      <a:gd name="T61" fmla="*/ 306 h 1171"/>
                                      <a:gd name="T62" fmla="*/ 90 w 218"/>
                                      <a:gd name="T63" fmla="*/ 303 h 1171"/>
                                      <a:gd name="T64" fmla="*/ 87 w 218"/>
                                      <a:gd name="T65" fmla="*/ 299 h 1171"/>
                                      <a:gd name="T66" fmla="*/ 84 w 218"/>
                                      <a:gd name="T67" fmla="*/ 298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18" h="1171">
                                        <a:moveTo>
                                          <a:pt x="84" y="298"/>
                                        </a:moveTo>
                                        <a:lnTo>
                                          <a:pt x="75" y="298"/>
                                        </a:lnTo>
                                        <a:lnTo>
                                          <a:pt x="70" y="302"/>
                                        </a:lnTo>
                                        <a:lnTo>
                                          <a:pt x="58" y="315"/>
                                        </a:lnTo>
                                        <a:lnTo>
                                          <a:pt x="56" y="324"/>
                                        </a:lnTo>
                                        <a:lnTo>
                                          <a:pt x="56" y="349"/>
                                        </a:lnTo>
                                        <a:lnTo>
                                          <a:pt x="61" y="361"/>
                                        </a:lnTo>
                                        <a:lnTo>
                                          <a:pt x="71" y="371"/>
                                        </a:lnTo>
                                        <a:lnTo>
                                          <a:pt x="80" y="377"/>
                                        </a:lnTo>
                                        <a:lnTo>
                                          <a:pt x="90" y="382"/>
                                        </a:lnTo>
                                        <a:lnTo>
                                          <a:pt x="101" y="385"/>
                                        </a:lnTo>
                                        <a:lnTo>
                                          <a:pt x="113" y="386"/>
                                        </a:lnTo>
                                        <a:lnTo>
                                          <a:pt x="125" y="385"/>
                                        </a:lnTo>
                                        <a:lnTo>
                                          <a:pt x="136" y="382"/>
                                        </a:lnTo>
                                        <a:lnTo>
                                          <a:pt x="146" y="378"/>
                                        </a:lnTo>
                                        <a:lnTo>
                                          <a:pt x="154" y="372"/>
                                        </a:lnTo>
                                        <a:lnTo>
                                          <a:pt x="160" y="367"/>
                                        </a:lnTo>
                                        <a:lnTo>
                                          <a:pt x="90" y="367"/>
                                        </a:lnTo>
                                        <a:lnTo>
                                          <a:pt x="80" y="364"/>
                                        </a:lnTo>
                                        <a:lnTo>
                                          <a:pt x="66" y="352"/>
                                        </a:lnTo>
                                        <a:lnTo>
                                          <a:pt x="63" y="346"/>
                                        </a:lnTo>
                                        <a:lnTo>
                                          <a:pt x="63" y="334"/>
                                        </a:lnTo>
                                        <a:lnTo>
                                          <a:pt x="65" y="330"/>
                                        </a:lnTo>
                                        <a:lnTo>
                                          <a:pt x="67" y="327"/>
                                        </a:lnTo>
                                        <a:lnTo>
                                          <a:pt x="69" y="324"/>
                                        </a:lnTo>
                                        <a:lnTo>
                                          <a:pt x="73" y="323"/>
                                        </a:lnTo>
                                        <a:lnTo>
                                          <a:pt x="82" y="322"/>
                                        </a:lnTo>
                                        <a:lnTo>
                                          <a:pt x="85" y="321"/>
                                        </a:lnTo>
                                        <a:lnTo>
                                          <a:pt x="90" y="317"/>
                                        </a:lnTo>
                                        <a:lnTo>
                                          <a:pt x="91" y="314"/>
                                        </a:lnTo>
                                        <a:lnTo>
                                          <a:pt x="91" y="306"/>
                                        </a:lnTo>
                                        <a:lnTo>
                                          <a:pt x="90" y="303"/>
                                        </a:lnTo>
                                        <a:lnTo>
                                          <a:pt x="87" y="299"/>
                                        </a:lnTo>
                                        <a:lnTo>
                                          <a:pt x="84" y="2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557370" name="Freeform 181"/>
                                <wps:cNvSpPr>
                                  <a:spLocks/>
                                </wps:cNvSpPr>
                                <wps:spPr bwMode="auto">
                                  <a:xfrm>
                                    <a:off x="1211" y="726"/>
                                    <a:ext cx="218" cy="1171"/>
                                  </a:xfrm>
                                  <a:custGeom>
                                    <a:avLst/>
                                    <a:gdLst>
                                      <a:gd name="T0" fmla="*/ 125 w 218"/>
                                      <a:gd name="T1" fmla="*/ 295 h 1171"/>
                                      <a:gd name="T2" fmla="*/ 124 w 218"/>
                                      <a:gd name="T3" fmla="*/ 299 h 1171"/>
                                      <a:gd name="T4" fmla="*/ 133 w 218"/>
                                      <a:gd name="T5" fmla="*/ 303 h 1171"/>
                                      <a:gd name="T6" fmla="*/ 140 w 218"/>
                                      <a:gd name="T7" fmla="*/ 307 h 1171"/>
                                      <a:gd name="T8" fmla="*/ 143 w 218"/>
                                      <a:gd name="T9" fmla="*/ 311 h 1171"/>
                                      <a:gd name="T10" fmla="*/ 149 w 218"/>
                                      <a:gd name="T11" fmla="*/ 317 h 1171"/>
                                      <a:gd name="T12" fmla="*/ 151 w 218"/>
                                      <a:gd name="T13" fmla="*/ 324 h 1171"/>
                                      <a:gd name="T14" fmla="*/ 151 w 218"/>
                                      <a:gd name="T15" fmla="*/ 342 h 1171"/>
                                      <a:gd name="T16" fmla="*/ 146 w 218"/>
                                      <a:gd name="T17" fmla="*/ 351 h 1171"/>
                                      <a:gd name="T18" fmla="*/ 127 w 218"/>
                                      <a:gd name="T19" fmla="*/ 364 h 1171"/>
                                      <a:gd name="T20" fmla="*/ 115 w 218"/>
                                      <a:gd name="T21" fmla="*/ 367 h 1171"/>
                                      <a:gd name="T22" fmla="*/ 160 w 218"/>
                                      <a:gd name="T23" fmla="*/ 367 h 1171"/>
                                      <a:gd name="T24" fmla="*/ 164 w 218"/>
                                      <a:gd name="T25" fmla="*/ 363 h 1171"/>
                                      <a:gd name="T26" fmla="*/ 169 w 218"/>
                                      <a:gd name="T27" fmla="*/ 352 h 1171"/>
                                      <a:gd name="T28" fmla="*/ 169 w 218"/>
                                      <a:gd name="T29" fmla="*/ 330 h 1171"/>
                                      <a:gd name="T30" fmla="*/ 166 w 218"/>
                                      <a:gd name="T31" fmla="*/ 321 h 1171"/>
                                      <a:gd name="T32" fmla="*/ 150 w 218"/>
                                      <a:gd name="T33" fmla="*/ 304 h 1171"/>
                                      <a:gd name="T34" fmla="*/ 140 w 218"/>
                                      <a:gd name="T35" fmla="*/ 298 h 1171"/>
                                      <a:gd name="T36" fmla="*/ 125 w 218"/>
                                      <a:gd name="T37" fmla="*/ 295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18" h="1171">
                                        <a:moveTo>
                                          <a:pt x="125" y="295"/>
                                        </a:moveTo>
                                        <a:lnTo>
                                          <a:pt x="124" y="299"/>
                                        </a:lnTo>
                                        <a:lnTo>
                                          <a:pt x="133" y="303"/>
                                        </a:lnTo>
                                        <a:lnTo>
                                          <a:pt x="140" y="307"/>
                                        </a:lnTo>
                                        <a:lnTo>
                                          <a:pt x="143" y="311"/>
                                        </a:lnTo>
                                        <a:lnTo>
                                          <a:pt x="149" y="317"/>
                                        </a:lnTo>
                                        <a:lnTo>
                                          <a:pt x="151" y="324"/>
                                        </a:lnTo>
                                        <a:lnTo>
                                          <a:pt x="151" y="342"/>
                                        </a:lnTo>
                                        <a:lnTo>
                                          <a:pt x="146" y="351"/>
                                        </a:lnTo>
                                        <a:lnTo>
                                          <a:pt x="127" y="364"/>
                                        </a:lnTo>
                                        <a:lnTo>
                                          <a:pt x="115" y="367"/>
                                        </a:lnTo>
                                        <a:lnTo>
                                          <a:pt x="160" y="367"/>
                                        </a:lnTo>
                                        <a:lnTo>
                                          <a:pt x="164" y="363"/>
                                        </a:lnTo>
                                        <a:lnTo>
                                          <a:pt x="169" y="352"/>
                                        </a:lnTo>
                                        <a:lnTo>
                                          <a:pt x="169" y="330"/>
                                        </a:lnTo>
                                        <a:lnTo>
                                          <a:pt x="166" y="321"/>
                                        </a:lnTo>
                                        <a:lnTo>
                                          <a:pt x="150" y="304"/>
                                        </a:lnTo>
                                        <a:lnTo>
                                          <a:pt x="140" y="298"/>
                                        </a:lnTo>
                                        <a:lnTo>
                                          <a:pt x="125" y="29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9429125" name="Freeform 182"/>
                                <wps:cNvSpPr>
                                  <a:spLocks/>
                                </wps:cNvSpPr>
                                <wps:spPr bwMode="auto">
                                  <a:xfrm>
                                    <a:off x="1211" y="726"/>
                                    <a:ext cx="218" cy="1171"/>
                                  </a:xfrm>
                                  <a:custGeom>
                                    <a:avLst/>
                                    <a:gdLst>
                                      <a:gd name="T0" fmla="*/ 63 w 218"/>
                                      <a:gd name="T1" fmla="*/ 227 h 1171"/>
                                      <a:gd name="T2" fmla="*/ 59 w 218"/>
                                      <a:gd name="T3" fmla="*/ 227 h 1171"/>
                                      <a:gd name="T4" fmla="*/ 59 w 218"/>
                                      <a:gd name="T5" fmla="*/ 283 h 1171"/>
                                      <a:gd name="T6" fmla="*/ 63 w 218"/>
                                      <a:gd name="T7" fmla="*/ 283 h 1171"/>
                                      <a:gd name="T8" fmla="*/ 63 w 218"/>
                                      <a:gd name="T9" fmla="*/ 277 h 1171"/>
                                      <a:gd name="T10" fmla="*/ 64 w 218"/>
                                      <a:gd name="T11" fmla="*/ 274 h 1171"/>
                                      <a:gd name="T12" fmla="*/ 66 w 218"/>
                                      <a:gd name="T13" fmla="*/ 270 h 1171"/>
                                      <a:gd name="T14" fmla="*/ 68 w 218"/>
                                      <a:gd name="T15" fmla="*/ 269 h 1171"/>
                                      <a:gd name="T16" fmla="*/ 71 w 218"/>
                                      <a:gd name="T17" fmla="*/ 267 h 1171"/>
                                      <a:gd name="T18" fmla="*/ 76 w 218"/>
                                      <a:gd name="T19" fmla="*/ 267 h 1171"/>
                                      <a:gd name="T20" fmla="*/ 166 w 218"/>
                                      <a:gd name="T21" fmla="*/ 267 h 1171"/>
                                      <a:gd name="T22" fmla="*/ 166 w 218"/>
                                      <a:gd name="T23" fmla="*/ 247 h 1171"/>
                                      <a:gd name="T24" fmla="*/ 75 w 218"/>
                                      <a:gd name="T25" fmla="*/ 247 h 1171"/>
                                      <a:gd name="T26" fmla="*/ 70 w 218"/>
                                      <a:gd name="T27" fmla="*/ 247 h 1171"/>
                                      <a:gd name="T28" fmla="*/ 67 w 218"/>
                                      <a:gd name="T29" fmla="*/ 244 h 1171"/>
                                      <a:gd name="T30" fmla="*/ 66 w 218"/>
                                      <a:gd name="T31" fmla="*/ 243 h 1171"/>
                                      <a:gd name="T32" fmla="*/ 64 w 218"/>
                                      <a:gd name="T33" fmla="*/ 239 h 1171"/>
                                      <a:gd name="T34" fmla="*/ 63 w 218"/>
                                      <a:gd name="T35" fmla="*/ 235 h 1171"/>
                                      <a:gd name="T36" fmla="*/ 63 w 218"/>
                                      <a:gd name="T37" fmla="*/ 227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18" h="1171">
                                        <a:moveTo>
                                          <a:pt x="63" y="227"/>
                                        </a:moveTo>
                                        <a:lnTo>
                                          <a:pt x="59" y="227"/>
                                        </a:lnTo>
                                        <a:lnTo>
                                          <a:pt x="59" y="283"/>
                                        </a:lnTo>
                                        <a:lnTo>
                                          <a:pt x="63" y="283"/>
                                        </a:lnTo>
                                        <a:lnTo>
                                          <a:pt x="63" y="277"/>
                                        </a:lnTo>
                                        <a:lnTo>
                                          <a:pt x="64" y="274"/>
                                        </a:lnTo>
                                        <a:lnTo>
                                          <a:pt x="66" y="270"/>
                                        </a:lnTo>
                                        <a:lnTo>
                                          <a:pt x="68" y="269"/>
                                        </a:lnTo>
                                        <a:lnTo>
                                          <a:pt x="71" y="267"/>
                                        </a:lnTo>
                                        <a:lnTo>
                                          <a:pt x="76" y="267"/>
                                        </a:lnTo>
                                        <a:lnTo>
                                          <a:pt x="166" y="267"/>
                                        </a:lnTo>
                                        <a:lnTo>
                                          <a:pt x="166" y="247"/>
                                        </a:lnTo>
                                        <a:lnTo>
                                          <a:pt x="75" y="247"/>
                                        </a:lnTo>
                                        <a:lnTo>
                                          <a:pt x="70" y="247"/>
                                        </a:lnTo>
                                        <a:lnTo>
                                          <a:pt x="67" y="244"/>
                                        </a:lnTo>
                                        <a:lnTo>
                                          <a:pt x="66" y="243"/>
                                        </a:lnTo>
                                        <a:lnTo>
                                          <a:pt x="64" y="239"/>
                                        </a:lnTo>
                                        <a:lnTo>
                                          <a:pt x="63" y="235"/>
                                        </a:lnTo>
                                        <a:lnTo>
                                          <a:pt x="63" y="2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3927280" name="Freeform 183"/>
                                <wps:cNvSpPr>
                                  <a:spLocks/>
                                </wps:cNvSpPr>
                                <wps:spPr bwMode="auto">
                                  <a:xfrm>
                                    <a:off x="1211" y="726"/>
                                    <a:ext cx="218" cy="1171"/>
                                  </a:xfrm>
                                  <a:custGeom>
                                    <a:avLst/>
                                    <a:gdLst>
                                      <a:gd name="T0" fmla="*/ 166 w 218"/>
                                      <a:gd name="T1" fmla="*/ 267 h 1171"/>
                                      <a:gd name="T2" fmla="*/ 150 w 218"/>
                                      <a:gd name="T3" fmla="*/ 267 h 1171"/>
                                      <a:gd name="T4" fmla="*/ 155 w 218"/>
                                      <a:gd name="T5" fmla="*/ 268 h 1171"/>
                                      <a:gd name="T6" fmla="*/ 161 w 218"/>
                                      <a:gd name="T7" fmla="*/ 272 h 1171"/>
                                      <a:gd name="T8" fmla="*/ 162 w 218"/>
                                      <a:gd name="T9" fmla="*/ 276 h 1171"/>
                                      <a:gd name="T10" fmla="*/ 162 w 218"/>
                                      <a:gd name="T11" fmla="*/ 283 h 1171"/>
                                      <a:gd name="T12" fmla="*/ 166 w 218"/>
                                      <a:gd name="T13" fmla="*/ 283 h 1171"/>
                                      <a:gd name="T14" fmla="*/ 166 w 218"/>
                                      <a:gd name="T15" fmla="*/ 267 h 117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8" h="1171">
                                        <a:moveTo>
                                          <a:pt x="166" y="267"/>
                                        </a:moveTo>
                                        <a:lnTo>
                                          <a:pt x="150" y="267"/>
                                        </a:lnTo>
                                        <a:lnTo>
                                          <a:pt x="155" y="268"/>
                                        </a:lnTo>
                                        <a:lnTo>
                                          <a:pt x="161" y="272"/>
                                        </a:lnTo>
                                        <a:lnTo>
                                          <a:pt x="162" y="276"/>
                                        </a:lnTo>
                                        <a:lnTo>
                                          <a:pt x="162" y="283"/>
                                        </a:lnTo>
                                        <a:lnTo>
                                          <a:pt x="166" y="283"/>
                                        </a:lnTo>
                                        <a:lnTo>
                                          <a:pt x="166" y="2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1546217" name="Freeform 184"/>
                                <wps:cNvSpPr>
                                  <a:spLocks/>
                                </wps:cNvSpPr>
                                <wps:spPr bwMode="auto">
                                  <a:xfrm>
                                    <a:off x="1211" y="726"/>
                                    <a:ext cx="218" cy="1171"/>
                                  </a:xfrm>
                                  <a:custGeom>
                                    <a:avLst/>
                                    <a:gdLst>
                                      <a:gd name="T0" fmla="*/ 145 w 218"/>
                                      <a:gd name="T1" fmla="*/ 186 h 1171"/>
                                      <a:gd name="T2" fmla="*/ 136 w 218"/>
                                      <a:gd name="T3" fmla="*/ 186 h 1171"/>
                                      <a:gd name="T4" fmla="*/ 123 w 218"/>
                                      <a:gd name="T5" fmla="*/ 189 h 1171"/>
                                      <a:gd name="T6" fmla="*/ 114 w 218"/>
                                      <a:gd name="T7" fmla="*/ 198 h 1171"/>
                                      <a:gd name="T8" fmla="*/ 108 w 218"/>
                                      <a:gd name="T9" fmla="*/ 213 h 1171"/>
                                      <a:gd name="T10" fmla="*/ 106 w 218"/>
                                      <a:gd name="T11" fmla="*/ 234 h 1171"/>
                                      <a:gd name="T12" fmla="*/ 107 w 218"/>
                                      <a:gd name="T13" fmla="*/ 247 h 1171"/>
                                      <a:gd name="T14" fmla="*/ 114 w 218"/>
                                      <a:gd name="T15" fmla="*/ 247 h 1171"/>
                                      <a:gd name="T16" fmla="*/ 114 w 218"/>
                                      <a:gd name="T17" fmla="*/ 219 h 1171"/>
                                      <a:gd name="T18" fmla="*/ 122 w 218"/>
                                      <a:gd name="T19" fmla="*/ 208 h 1171"/>
                                      <a:gd name="T20" fmla="*/ 164 w 218"/>
                                      <a:gd name="T21" fmla="*/ 208 h 1171"/>
                                      <a:gd name="T22" fmla="*/ 163 w 218"/>
                                      <a:gd name="T23" fmla="*/ 206 h 1171"/>
                                      <a:gd name="T24" fmla="*/ 152 w 218"/>
                                      <a:gd name="T25" fmla="*/ 190 h 1171"/>
                                      <a:gd name="T26" fmla="*/ 145 w 218"/>
                                      <a:gd name="T27" fmla="*/ 186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8" h="1171">
                                        <a:moveTo>
                                          <a:pt x="145" y="186"/>
                                        </a:moveTo>
                                        <a:lnTo>
                                          <a:pt x="136" y="186"/>
                                        </a:lnTo>
                                        <a:lnTo>
                                          <a:pt x="123" y="189"/>
                                        </a:lnTo>
                                        <a:lnTo>
                                          <a:pt x="114" y="198"/>
                                        </a:lnTo>
                                        <a:lnTo>
                                          <a:pt x="108" y="213"/>
                                        </a:lnTo>
                                        <a:lnTo>
                                          <a:pt x="106" y="234"/>
                                        </a:lnTo>
                                        <a:lnTo>
                                          <a:pt x="107" y="247"/>
                                        </a:lnTo>
                                        <a:lnTo>
                                          <a:pt x="114" y="247"/>
                                        </a:lnTo>
                                        <a:lnTo>
                                          <a:pt x="114" y="219"/>
                                        </a:lnTo>
                                        <a:lnTo>
                                          <a:pt x="122" y="208"/>
                                        </a:lnTo>
                                        <a:lnTo>
                                          <a:pt x="164" y="208"/>
                                        </a:lnTo>
                                        <a:lnTo>
                                          <a:pt x="163" y="206"/>
                                        </a:lnTo>
                                        <a:lnTo>
                                          <a:pt x="152" y="190"/>
                                        </a:lnTo>
                                        <a:lnTo>
                                          <a:pt x="145" y="1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6399846" name="Freeform 185"/>
                                <wps:cNvSpPr>
                                  <a:spLocks/>
                                </wps:cNvSpPr>
                                <wps:spPr bwMode="auto">
                                  <a:xfrm>
                                    <a:off x="1211" y="726"/>
                                    <a:ext cx="218" cy="1171"/>
                                  </a:xfrm>
                                  <a:custGeom>
                                    <a:avLst/>
                                    <a:gdLst>
                                      <a:gd name="T0" fmla="*/ 164 w 218"/>
                                      <a:gd name="T1" fmla="*/ 208 h 1171"/>
                                      <a:gd name="T2" fmla="*/ 143 w 218"/>
                                      <a:gd name="T3" fmla="*/ 208 h 1171"/>
                                      <a:gd name="T4" fmla="*/ 148 w 218"/>
                                      <a:gd name="T5" fmla="*/ 211 h 1171"/>
                                      <a:gd name="T6" fmla="*/ 156 w 218"/>
                                      <a:gd name="T7" fmla="*/ 221 h 1171"/>
                                      <a:gd name="T8" fmla="*/ 158 w 218"/>
                                      <a:gd name="T9" fmla="*/ 227 h 1171"/>
                                      <a:gd name="T10" fmla="*/ 158 w 218"/>
                                      <a:gd name="T11" fmla="*/ 239 h 1171"/>
                                      <a:gd name="T12" fmla="*/ 158 w 218"/>
                                      <a:gd name="T13" fmla="*/ 243 h 1171"/>
                                      <a:gd name="T14" fmla="*/ 157 w 218"/>
                                      <a:gd name="T15" fmla="*/ 247 h 1171"/>
                                      <a:gd name="T16" fmla="*/ 166 w 218"/>
                                      <a:gd name="T17" fmla="*/ 247 h 1171"/>
                                      <a:gd name="T18" fmla="*/ 166 w 218"/>
                                      <a:gd name="T19" fmla="*/ 217 h 1171"/>
                                      <a:gd name="T20" fmla="*/ 164 w 218"/>
                                      <a:gd name="T21" fmla="*/ 208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18" h="1171">
                                        <a:moveTo>
                                          <a:pt x="164" y="208"/>
                                        </a:moveTo>
                                        <a:lnTo>
                                          <a:pt x="143" y="208"/>
                                        </a:lnTo>
                                        <a:lnTo>
                                          <a:pt x="148" y="211"/>
                                        </a:lnTo>
                                        <a:lnTo>
                                          <a:pt x="156" y="221"/>
                                        </a:lnTo>
                                        <a:lnTo>
                                          <a:pt x="158" y="227"/>
                                        </a:lnTo>
                                        <a:lnTo>
                                          <a:pt x="158" y="239"/>
                                        </a:lnTo>
                                        <a:lnTo>
                                          <a:pt x="158" y="243"/>
                                        </a:lnTo>
                                        <a:lnTo>
                                          <a:pt x="157" y="247"/>
                                        </a:lnTo>
                                        <a:lnTo>
                                          <a:pt x="166" y="247"/>
                                        </a:lnTo>
                                        <a:lnTo>
                                          <a:pt x="166" y="217"/>
                                        </a:lnTo>
                                        <a:lnTo>
                                          <a:pt x="164" y="2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123613" name="Freeform 186"/>
                                <wps:cNvSpPr>
                                  <a:spLocks/>
                                </wps:cNvSpPr>
                                <wps:spPr bwMode="auto">
                                  <a:xfrm>
                                    <a:off x="1211" y="726"/>
                                    <a:ext cx="218" cy="1171"/>
                                  </a:xfrm>
                                  <a:custGeom>
                                    <a:avLst/>
                                    <a:gdLst>
                                      <a:gd name="T0" fmla="*/ 63 w 218"/>
                                      <a:gd name="T1" fmla="*/ 119 h 1171"/>
                                      <a:gd name="T2" fmla="*/ 59 w 218"/>
                                      <a:gd name="T3" fmla="*/ 119 h 1171"/>
                                      <a:gd name="T4" fmla="*/ 59 w 218"/>
                                      <a:gd name="T5" fmla="*/ 173 h 1171"/>
                                      <a:gd name="T6" fmla="*/ 63 w 218"/>
                                      <a:gd name="T7" fmla="*/ 173 h 1171"/>
                                      <a:gd name="T8" fmla="*/ 63 w 218"/>
                                      <a:gd name="T9" fmla="*/ 167 h 1171"/>
                                      <a:gd name="T10" fmla="*/ 64 w 218"/>
                                      <a:gd name="T11" fmla="*/ 163 h 1171"/>
                                      <a:gd name="T12" fmla="*/ 66 w 218"/>
                                      <a:gd name="T13" fmla="*/ 160 h 1171"/>
                                      <a:gd name="T14" fmla="*/ 68 w 218"/>
                                      <a:gd name="T15" fmla="*/ 158 h 1171"/>
                                      <a:gd name="T16" fmla="*/ 71 w 218"/>
                                      <a:gd name="T17" fmla="*/ 157 h 1171"/>
                                      <a:gd name="T18" fmla="*/ 76 w 218"/>
                                      <a:gd name="T19" fmla="*/ 156 h 1171"/>
                                      <a:gd name="T20" fmla="*/ 166 w 218"/>
                                      <a:gd name="T21" fmla="*/ 156 h 1171"/>
                                      <a:gd name="T22" fmla="*/ 166 w 218"/>
                                      <a:gd name="T23" fmla="*/ 137 h 1171"/>
                                      <a:gd name="T24" fmla="*/ 75 w 218"/>
                                      <a:gd name="T25" fmla="*/ 137 h 1171"/>
                                      <a:gd name="T26" fmla="*/ 69 w 218"/>
                                      <a:gd name="T27" fmla="*/ 136 h 1171"/>
                                      <a:gd name="T28" fmla="*/ 67 w 218"/>
                                      <a:gd name="T29" fmla="*/ 134 h 1171"/>
                                      <a:gd name="T30" fmla="*/ 66 w 218"/>
                                      <a:gd name="T31" fmla="*/ 132 h 1171"/>
                                      <a:gd name="T32" fmla="*/ 64 w 218"/>
                                      <a:gd name="T33" fmla="*/ 129 h 1171"/>
                                      <a:gd name="T34" fmla="*/ 63 w 218"/>
                                      <a:gd name="T35" fmla="*/ 125 h 1171"/>
                                      <a:gd name="T36" fmla="*/ 63 w 218"/>
                                      <a:gd name="T37" fmla="*/ 119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18" h="1171">
                                        <a:moveTo>
                                          <a:pt x="63" y="119"/>
                                        </a:moveTo>
                                        <a:lnTo>
                                          <a:pt x="59" y="119"/>
                                        </a:lnTo>
                                        <a:lnTo>
                                          <a:pt x="59" y="173"/>
                                        </a:lnTo>
                                        <a:lnTo>
                                          <a:pt x="63" y="173"/>
                                        </a:lnTo>
                                        <a:lnTo>
                                          <a:pt x="63" y="167"/>
                                        </a:lnTo>
                                        <a:lnTo>
                                          <a:pt x="64" y="163"/>
                                        </a:lnTo>
                                        <a:lnTo>
                                          <a:pt x="66" y="160"/>
                                        </a:lnTo>
                                        <a:lnTo>
                                          <a:pt x="68" y="158"/>
                                        </a:lnTo>
                                        <a:lnTo>
                                          <a:pt x="71" y="157"/>
                                        </a:lnTo>
                                        <a:lnTo>
                                          <a:pt x="76" y="156"/>
                                        </a:lnTo>
                                        <a:lnTo>
                                          <a:pt x="166" y="156"/>
                                        </a:lnTo>
                                        <a:lnTo>
                                          <a:pt x="166" y="137"/>
                                        </a:lnTo>
                                        <a:lnTo>
                                          <a:pt x="75" y="137"/>
                                        </a:lnTo>
                                        <a:lnTo>
                                          <a:pt x="69" y="136"/>
                                        </a:lnTo>
                                        <a:lnTo>
                                          <a:pt x="67" y="134"/>
                                        </a:lnTo>
                                        <a:lnTo>
                                          <a:pt x="66" y="132"/>
                                        </a:lnTo>
                                        <a:lnTo>
                                          <a:pt x="64" y="129"/>
                                        </a:lnTo>
                                        <a:lnTo>
                                          <a:pt x="63" y="125"/>
                                        </a:lnTo>
                                        <a:lnTo>
                                          <a:pt x="63"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7556340" name="Freeform 187"/>
                                <wps:cNvSpPr>
                                  <a:spLocks/>
                                </wps:cNvSpPr>
                                <wps:spPr bwMode="auto">
                                  <a:xfrm>
                                    <a:off x="1211" y="726"/>
                                    <a:ext cx="218" cy="1171"/>
                                  </a:xfrm>
                                  <a:custGeom>
                                    <a:avLst/>
                                    <a:gdLst>
                                      <a:gd name="T0" fmla="*/ 166 w 218"/>
                                      <a:gd name="T1" fmla="*/ 156 h 1171"/>
                                      <a:gd name="T2" fmla="*/ 150 w 218"/>
                                      <a:gd name="T3" fmla="*/ 156 h 1171"/>
                                      <a:gd name="T4" fmla="*/ 155 w 218"/>
                                      <a:gd name="T5" fmla="*/ 157 h 1171"/>
                                      <a:gd name="T6" fmla="*/ 161 w 218"/>
                                      <a:gd name="T7" fmla="*/ 161 h 1171"/>
                                      <a:gd name="T8" fmla="*/ 162 w 218"/>
                                      <a:gd name="T9" fmla="*/ 166 h 1171"/>
                                      <a:gd name="T10" fmla="*/ 162 w 218"/>
                                      <a:gd name="T11" fmla="*/ 173 h 1171"/>
                                      <a:gd name="T12" fmla="*/ 166 w 218"/>
                                      <a:gd name="T13" fmla="*/ 173 h 1171"/>
                                      <a:gd name="T14" fmla="*/ 166 w 218"/>
                                      <a:gd name="T15" fmla="*/ 156 h 117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8" h="1171">
                                        <a:moveTo>
                                          <a:pt x="166" y="156"/>
                                        </a:moveTo>
                                        <a:lnTo>
                                          <a:pt x="150" y="156"/>
                                        </a:lnTo>
                                        <a:lnTo>
                                          <a:pt x="155" y="157"/>
                                        </a:lnTo>
                                        <a:lnTo>
                                          <a:pt x="161" y="161"/>
                                        </a:lnTo>
                                        <a:lnTo>
                                          <a:pt x="162" y="166"/>
                                        </a:lnTo>
                                        <a:lnTo>
                                          <a:pt x="162" y="173"/>
                                        </a:lnTo>
                                        <a:lnTo>
                                          <a:pt x="166" y="173"/>
                                        </a:lnTo>
                                        <a:lnTo>
                                          <a:pt x="166" y="1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0617310" name="Freeform 188"/>
                                <wps:cNvSpPr>
                                  <a:spLocks/>
                                </wps:cNvSpPr>
                                <wps:spPr bwMode="auto">
                                  <a:xfrm>
                                    <a:off x="1211" y="726"/>
                                    <a:ext cx="218" cy="1171"/>
                                  </a:xfrm>
                                  <a:custGeom>
                                    <a:avLst/>
                                    <a:gdLst>
                                      <a:gd name="T0" fmla="*/ 71 w 218"/>
                                      <a:gd name="T1" fmla="*/ 68 h 1171"/>
                                      <a:gd name="T2" fmla="*/ 65 w 218"/>
                                      <a:gd name="T3" fmla="*/ 68 h 1171"/>
                                      <a:gd name="T4" fmla="*/ 63 w 218"/>
                                      <a:gd name="T5" fmla="*/ 69 h 1171"/>
                                      <a:gd name="T6" fmla="*/ 59 w 218"/>
                                      <a:gd name="T7" fmla="*/ 74 h 1171"/>
                                      <a:gd name="T8" fmla="*/ 58 w 218"/>
                                      <a:gd name="T9" fmla="*/ 77 h 1171"/>
                                      <a:gd name="T10" fmla="*/ 58 w 218"/>
                                      <a:gd name="T11" fmla="*/ 85 h 1171"/>
                                      <a:gd name="T12" fmla="*/ 58 w 218"/>
                                      <a:gd name="T13" fmla="*/ 89 h 1171"/>
                                      <a:gd name="T14" fmla="*/ 62 w 218"/>
                                      <a:gd name="T15" fmla="*/ 96 h 1171"/>
                                      <a:gd name="T16" fmla="*/ 64 w 218"/>
                                      <a:gd name="T17" fmla="*/ 99 h 1171"/>
                                      <a:gd name="T18" fmla="*/ 70 w 218"/>
                                      <a:gd name="T19" fmla="*/ 103 h 1171"/>
                                      <a:gd name="T20" fmla="*/ 76 w 218"/>
                                      <a:gd name="T21" fmla="*/ 106 h 1171"/>
                                      <a:gd name="T22" fmla="*/ 93 w 218"/>
                                      <a:gd name="T23" fmla="*/ 112 h 1171"/>
                                      <a:gd name="T24" fmla="*/ 99 w 218"/>
                                      <a:gd name="T25" fmla="*/ 116 h 1171"/>
                                      <a:gd name="T26" fmla="*/ 104 w 218"/>
                                      <a:gd name="T27" fmla="*/ 124 h 1171"/>
                                      <a:gd name="T28" fmla="*/ 105 w 218"/>
                                      <a:gd name="T29" fmla="*/ 128 h 1171"/>
                                      <a:gd name="T30" fmla="*/ 105 w 218"/>
                                      <a:gd name="T31" fmla="*/ 135 h 1171"/>
                                      <a:gd name="T32" fmla="*/ 105 w 218"/>
                                      <a:gd name="T33" fmla="*/ 137 h 1171"/>
                                      <a:gd name="T34" fmla="*/ 112 w 218"/>
                                      <a:gd name="T35" fmla="*/ 137 h 1171"/>
                                      <a:gd name="T36" fmla="*/ 112 w 218"/>
                                      <a:gd name="T37" fmla="*/ 135 h 1171"/>
                                      <a:gd name="T38" fmla="*/ 112 w 218"/>
                                      <a:gd name="T39" fmla="*/ 129 h 1171"/>
                                      <a:gd name="T40" fmla="*/ 113 w 218"/>
                                      <a:gd name="T41" fmla="*/ 128 h 1171"/>
                                      <a:gd name="T42" fmla="*/ 116 w 218"/>
                                      <a:gd name="T43" fmla="*/ 125 h 1171"/>
                                      <a:gd name="T44" fmla="*/ 119 w 218"/>
                                      <a:gd name="T45" fmla="*/ 123 h 1171"/>
                                      <a:gd name="T46" fmla="*/ 133 w 218"/>
                                      <a:gd name="T47" fmla="*/ 115 h 1171"/>
                                      <a:gd name="T48" fmla="*/ 135 w 218"/>
                                      <a:gd name="T49" fmla="*/ 114 h 1171"/>
                                      <a:gd name="T50" fmla="*/ 107 w 218"/>
                                      <a:gd name="T51" fmla="*/ 114 h 1171"/>
                                      <a:gd name="T52" fmla="*/ 103 w 218"/>
                                      <a:gd name="T53" fmla="*/ 110 h 1171"/>
                                      <a:gd name="T54" fmla="*/ 100 w 218"/>
                                      <a:gd name="T55" fmla="*/ 108 h 1171"/>
                                      <a:gd name="T56" fmla="*/ 96 w 218"/>
                                      <a:gd name="T57" fmla="*/ 105 h 1171"/>
                                      <a:gd name="T58" fmla="*/ 92 w 218"/>
                                      <a:gd name="T59" fmla="*/ 103 h 1171"/>
                                      <a:gd name="T60" fmla="*/ 78 w 218"/>
                                      <a:gd name="T61" fmla="*/ 98 h 1171"/>
                                      <a:gd name="T62" fmla="*/ 75 w 218"/>
                                      <a:gd name="T63" fmla="*/ 95 h 1171"/>
                                      <a:gd name="T64" fmla="*/ 75 w 218"/>
                                      <a:gd name="T65" fmla="*/ 90 h 1171"/>
                                      <a:gd name="T66" fmla="*/ 76 w 218"/>
                                      <a:gd name="T67" fmla="*/ 88 h 1171"/>
                                      <a:gd name="T68" fmla="*/ 78 w 218"/>
                                      <a:gd name="T69" fmla="*/ 82 h 1171"/>
                                      <a:gd name="T70" fmla="*/ 78 w 218"/>
                                      <a:gd name="T71" fmla="*/ 80 h 1171"/>
                                      <a:gd name="T72" fmla="*/ 78 w 218"/>
                                      <a:gd name="T73" fmla="*/ 75 h 1171"/>
                                      <a:gd name="T74" fmla="*/ 77 w 218"/>
                                      <a:gd name="T75" fmla="*/ 72 h 1171"/>
                                      <a:gd name="T76" fmla="*/ 74 w 218"/>
                                      <a:gd name="T77" fmla="*/ 69 h 1171"/>
                                      <a:gd name="T78" fmla="*/ 71 w 218"/>
                                      <a:gd name="T79" fmla="*/ 68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18" h="1171">
                                        <a:moveTo>
                                          <a:pt x="71" y="68"/>
                                        </a:moveTo>
                                        <a:lnTo>
                                          <a:pt x="65" y="68"/>
                                        </a:lnTo>
                                        <a:lnTo>
                                          <a:pt x="63" y="69"/>
                                        </a:lnTo>
                                        <a:lnTo>
                                          <a:pt x="59" y="74"/>
                                        </a:lnTo>
                                        <a:lnTo>
                                          <a:pt x="58" y="77"/>
                                        </a:lnTo>
                                        <a:lnTo>
                                          <a:pt x="58" y="85"/>
                                        </a:lnTo>
                                        <a:lnTo>
                                          <a:pt x="58" y="89"/>
                                        </a:lnTo>
                                        <a:lnTo>
                                          <a:pt x="62" y="96"/>
                                        </a:lnTo>
                                        <a:lnTo>
                                          <a:pt x="64" y="99"/>
                                        </a:lnTo>
                                        <a:lnTo>
                                          <a:pt x="70" y="103"/>
                                        </a:lnTo>
                                        <a:lnTo>
                                          <a:pt x="76" y="106"/>
                                        </a:lnTo>
                                        <a:lnTo>
                                          <a:pt x="93" y="112"/>
                                        </a:lnTo>
                                        <a:lnTo>
                                          <a:pt x="99" y="116"/>
                                        </a:lnTo>
                                        <a:lnTo>
                                          <a:pt x="104" y="124"/>
                                        </a:lnTo>
                                        <a:lnTo>
                                          <a:pt x="105" y="128"/>
                                        </a:lnTo>
                                        <a:lnTo>
                                          <a:pt x="105" y="135"/>
                                        </a:lnTo>
                                        <a:lnTo>
                                          <a:pt x="105" y="137"/>
                                        </a:lnTo>
                                        <a:lnTo>
                                          <a:pt x="112" y="137"/>
                                        </a:lnTo>
                                        <a:lnTo>
                                          <a:pt x="112" y="135"/>
                                        </a:lnTo>
                                        <a:lnTo>
                                          <a:pt x="112" y="129"/>
                                        </a:lnTo>
                                        <a:lnTo>
                                          <a:pt x="113" y="128"/>
                                        </a:lnTo>
                                        <a:lnTo>
                                          <a:pt x="116" y="125"/>
                                        </a:lnTo>
                                        <a:lnTo>
                                          <a:pt x="119" y="123"/>
                                        </a:lnTo>
                                        <a:lnTo>
                                          <a:pt x="133" y="115"/>
                                        </a:lnTo>
                                        <a:lnTo>
                                          <a:pt x="135" y="114"/>
                                        </a:lnTo>
                                        <a:lnTo>
                                          <a:pt x="107" y="114"/>
                                        </a:lnTo>
                                        <a:lnTo>
                                          <a:pt x="103" y="110"/>
                                        </a:lnTo>
                                        <a:lnTo>
                                          <a:pt x="100" y="108"/>
                                        </a:lnTo>
                                        <a:lnTo>
                                          <a:pt x="96" y="105"/>
                                        </a:lnTo>
                                        <a:lnTo>
                                          <a:pt x="92" y="103"/>
                                        </a:lnTo>
                                        <a:lnTo>
                                          <a:pt x="78" y="98"/>
                                        </a:lnTo>
                                        <a:lnTo>
                                          <a:pt x="75" y="95"/>
                                        </a:lnTo>
                                        <a:lnTo>
                                          <a:pt x="75" y="90"/>
                                        </a:lnTo>
                                        <a:lnTo>
                                          <a:pt x="76" y="88"/>
                                        </a:lnTo>
                                        <a:lnTo>
                                          <a:pt x="78" y="82"/>
                                        </a:lnTo>
                                        <a:lnTo>
                                          <a:pt x="78" y="80"/>
                                        </a:lnTo>
                                        <a:lnTo>
                                          <a:pt x="78" y="75"/>
                                        </a:lnTo>
                                        <a:lnTo>
                                          <a:pt x="77" y="72"/>
                                        </a:lnTo>
                                        <a:lnTo>
                                          <a:pt x="74" y="69"/>
                                        </a:lnTo>
                                        <a:lnTo>
                                          <a:pt x="71" y="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5718682" name="Freeform 189"/>
                                <wps:cNvSpPr>
                                  <a:spLocks/>
                                </wps:cNvSpPr>
                                <wps:spPr bwMode="auto">
                                  <a:xfrm>
                                    <a:off x="1211" y="726"/>
                                    <a:ext cx="218" cy="1171"/>
                                  </a:xfrm>
                                  <a:custGeom>
                                    <a:avLst/>
                                    <a:gdLst>
                                      <a:gd name="T0" fmla="*/ 166 w 218"/>
                                      <a:gd name="T1" fmla="*/ 119 h 1171"/>
                                      <a:gd name="T2" fmla="*/ 162 w 218"/>
                                      <a:gd name="T3" fmla="*/ 119 h 1171"/>
                                      <a:gd name="T4" fmla="*/ 162 w 218"/>
                                      <a:gd name="T5" fmla="*/ 125 h 1171"/>
                                      <a:gd name="T6" fmla="*/ 161 w 218"/>
                                      <a:gd name="T7" fmla="*/ 128 h 1171"/>
                                      <a:gd name="T8" fmla="*/ 161 w 218"/>
                                      <a:gd name="T9" fmla="*/ 128 h 1171"/>
                                      <a:gd name="T10" fmla="*/ 159 w 218"/>
                                      <a:gd name="T11" fmla="*/ 133 h 1171"/>
                                      <a:gd name="T12" fmla="*/ 158 w 218"/>
                                      <a:gd name="T13" fmla="*/ 135 h 1171"/>
                                      <a:gd name="T14" fmla="*/ 154 w 218"/>
                                      <a:gd name="T15" fmla="*/ 136 h 1171"/>
                                      <a:gd name="T16" fmla="*/ 149 w 218"/>
                                      <a:gd name="T17" fmla="*/ 137 h 1171"/>
                                      <a:gd name="T18" fmla="*/ 166 w 218"/>
                                      <a:gd name="T19" fmla="*/ 137 h 1171"/>
                                      <a:gd name="T20" fmla="*/ 166 w 218"/>
                                      <a:gd name="T21" fmla="*/ 119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18" h="1171">
                                        <a:moveTo>
                                          <a:pt x="166" y="119"/>
                                        </a:moveTo>
                                        <a:lnTo>
                                          <a:pt x="162" y="119"/>
                                        </a:lnTo>
                                        <a:lnTo>
                                          <a:pt x="162" y="125"/>
                                        </a:lnTo>
                                        <a:lnTo>
                                          <a:pt x="161" y="128"/>
                                        </a:lnTo>
                                        <a:lnTo>
                                          <a:pt x="161" y="128"/>
                                        </a:lnTo>
                                        <a:lnTo>
                                          <a:pt x="159" y="133"/>
                                        </a:lnTo>
                                        <a:lnTo>
                                          <a:pt x="158" y="135"/>
                                        </a:lnTo>
                                        <a:lnTo>
                                          <a:pt x="154" y="136"/>
                                        </a:lnTo>
                                        <a:lnTo>
                                          <a:pt x="149" y="137"/>
                                        </a:lnTo>
                                        <a:lnTo>
                                          <a:pt x="166" y="137"/>
                                        </a:lnTo>
                                        <a:lnTo>
                                          <a:pt x="166"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365858" name="Freeform 190"/>
                                <wps:cNvSpPr>
                                  <a:spLocks/>
                                </wps:cNvSpPr>
                                <wps:spPr bwMode="auto">
                                  <a:xfrm>
                                    <a:off x="1211" y="726"/>
                                    <a:ext cx="218" cy="1171"/>
                                  </a:xfrm>
                                  <a:custGeom>
                                    <a:avLst/>
                                    <a:gdLst>
                                      <a:gd name="T0" fmla="*/ 166 w 218"/>
                                      <a:gd name="T1" fmla="*/ 63 h 1171"/>
                                      <a:gd name="T2" fmla="*/ 162 w 218"/>
                                      <a:gd name="T3" fmla="*/ 63 h 1171"/>
                                      <a:gd name="T4" fmla="*/ 162 w 218"/>
                                      <a:gd name="T5" fmla="*/ 68 h 1171"/>
                                      <a:gd name="T6" fmla="*/ 161 w 218"/>
                                      <a:gd name="T7" fmla="*/ 69 h 1171"/>
                                      <a:gd name="T8" fmla="*/ 160 w 218"/>
                                      <a:gd name="T9" fmla="*/ 73 h 1171"/>
                                      <a:gd name="T10" fmla="*/ 154 w 218"/>
                                      <a:gd name="T11" fmla="*/ 79 h 1171"/>
                                      <a:gd name="T12" fmla="*/ 147 w 218"/>
                                      <a:gd name="T13" fmla="*/ 84 h 1171"/>
                                      <a:gd name="T14" fmla="*/ 123 w 218"/>
                                      <a:gd name="T15" fmla="*/ 98 h 1171"/>
                                      <a:gd name="T16" fmla="*/ 115 w 218"/>
                                      <a:gd name="T17" fmla="*/ 103 h 1171"/>
                                      <a:gd name="T18" fmla="*/ 109 w 218"/>
                                      <a:gd name="T19" fmla="*/ 109 h 1171"/>
                                      <a:gd name="T20" fmla="*/ 107 w 218"/>
                                      <a:gd name="T21" fmla="*/ 111 h 1171"/>
                                      <a:gd name="T22" fmla="*/ 107 w 218"/>
                                      <a:gd name="T23" fmla="*/ 114 h 1171"/>
                                      <a:gd name="T24" fmla="*/ 135 w 218"/>
                                      <a:gd name="T25" fmla="*/ 114 h 1171"/>
                                      <a:gd name="T26" fmla="*/ 144 w 218"/>
                                      <a:gd name="T27" fmla="*/ 108 h 1171"/>
                                      <a:gd name="T28" fmla="*/ 155 w 218"/>
                                      <a:gd name="T29" fmla="*/ 102 h 1171"/>
                                      <a:gd name="T30" fmla="*/ 166 w 218"/>
                                      <a:gd name="T31" fmla="*/ 94 h 1171"/>
                                      <a:gd name="T32" fmla="*/ 166 w 218"/>
                                      <a:gd name="T33" fmla="*/ 63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18" h="1171">
                                        <a:moveTo>
                                          <a:pt x="166" y="63"/>
                                        </a:moveTo>
                                        <a:lnTo>
                                          <a:pt x="162" y="63"/>
                                        </a:lnTo>
                                        <a:lnTo>
                                          <a:pt x="162" y="68"/>
                                        </a:lnTo>
                                        <a:lnTo>
                                          <a:pt x="161" y="69"/>
                                        </a:lnTo>
                                        <a:lnTo>
                                          <a:pt x="160" y="73"/>
                                        </a:lnTo>
                                        <a:lnTo>
                                          <a:pt x="154" y="79"/>
                                        </a:lnTo>
                                        <a:lnTo>
                                          <a:pt x="147" y="84"/>
                                        </a:lnTo>
                                        <a:lnTo>
                                          <a:pt x="123" y="98"/>
                                        </a:lnTo>
                                        <a:lnTo>
                                          <a:pt x="115" y="103"/>
                                        </a:lnTo>
                                        <a:lnTo>
                                          <a:pt x="109" y="109"/>
                                        </a:lnTo>
                                        <a:lnTo>
                                          <a:pt x="107" y="111"/>
                                        </a:lnTo>
                                        <a:lnTo>
                                          <a:pt x="107" y="114"/>
                                        </a:lnTo>
                                        <a:lnTo>
                                          <a:pt x="135" y="114"/>
                                        </a:lnTo>
                                        <a:lnTo>
                                          <a:pt x="144" y="108"/>
                                        </a:lnTo>
                                        <a:lnTo>
                                          <a:pt x="155" y="102"/>
                                        </a:lnTo>
                                        <a:lnTo>
                                          <a:pt x="166" y="94"/>
                                        </a:lnTo>
                                        <a:lnTo>
                                          <a:pt x="166" y="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149064" name="Freeform 191"/>
                                <wps:cNvSpPr>
                                  <a:spLocks/>
                                </wps:cNvSpPr>
                                <wps:spPr bwMode="auto">
                                  <a:xfrm>
                                    <a:off x="1211" y="726"/>
                                    <a:ext cx="218" cy="1171"/>
                                  </a:xfrm>
                                  <a:custGeom>
                                    <a:avLst/>
                                    <a:gdLst>
                                      <a:gd name="T0" fmla="*/ 15 w 218"/>
                                      <a:gd name="T1" fmla="*/ 14 h 1171"/>
                                      <a:gd name="T2" fmla="*/ 8 w 218"/>
                                      <a:gd name="T3" fmla="*/ 14 h 1171"/>
                                      <a:gd name="T4" fmla="*/ 5 w 218"/>
                                      <a:gd name="T5" fmla="*/ 15 h 1171"/>
                                      <a:gd name="T6" fmla="*/ 1 w 218"/>
                                      <a:gd name="T7" fmla="*/ 19 h 1171"/>
                                      <a:gd name="T8" fmla="*/ 0 w 218"/>
                                      <a:gd name="T9" fmla="*/ 22 h 1171"/>
                                      <a:gd name="T10" fmla="*/ 0 w 218"/>
                                      <a:gd name="T11" fmla="*/ 29 h 1171"/>
                                      <a:gd name="T12" fmla="*/ 1 w 218"/>
                                      <a:gd name="T13" fmla="*/ 32 h 1171"/>
                                      <a:gd name="T14" fmla="*/ 5 w 218"/>
                                      <a:gd name="T15" fmla="*/ 36 h 1171"/>
                                      <a:gd name="T16" fmla="*/ 8 w 218"/>
                                      <a:gd name="T17" fmla="*/ 37 h 1171"/>
                                      <a:gd name="T18" fmla="*/ 15 w 218"/>
                                      <a:gd name="T19" fmla="*/ 37 h 1171"/>
                                      <a:gd name="T20" fmla="*/ 17 w 218"/>
                                      <a:gd name="T21" fmla="*/ 36 h 1171"/>
                                      <a:gd name="T22" fmla="*/ 22 w 218"/>
                                      <a:gd name="T23" fmla="*/ 32 h 1171"/>
                                      <a:gd name="T24" fmla="*/ 23 w 218"/>
                                      <a:gd name="T25" fmla="*/ 29 h 1171"/>
                                      <a:gd name="T26" fmla="*/ 23 w 218"/>
                                      <a:gd name="T27" fmla="*/ 22 h 1171"/>
                                      <a:gd name="T28" fmla="*/ 22 w 218"/>
                                      <a:gd name="T29" fmla="*/ 19 h 1171"/>
                                      <a:gd name="T30" fmla="*/ 17 w 218"/>
                                      <a:gd name="T31" fmla="*/ 15 h 1171"/>
                                      <a:gd name="T32" fmla="*/ 15 w 218"/>
                                      <a:gd name="T33" fmla="*/ 14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18" h="1171">
                                        <a:moveTo>
                                          <a:pt x="15" y="14"/>
                                        </a:moveTo>
                                        <a:lnTo>
                                          <a:pt x="8" y="14"/>
                                        </a:lnTo>
                                        <a:lnTo>
                                          <a:pt x="5" y="15"/>
                                        </a:lnTo>
                                        <a:lnTo>
                                          <a:pt x="1" y="19"/>
                                        </a:lnTo>
                                        <a:lnTo>
                                          <a:pt x="0" y="22"/>
                                        </a:lnTo>
                                        <a:lnTo>
                                          <a:pt x="0" y="29"/>
                                        </a:lnTo>
                                        <a:lnTo>
                                          <a:pt x="1" y="32"/>
                                        </a:lnTo>
                                        <a:lnTo>
                                          <a:pt x="5" y="36"/>
                                        </a:lnTo>
                                        <a:lnTo>
                                          <a:pt x="8" y="37"/>
                                        </a:lnTo>
                                        <a:lnTo>
                                          <a:pt x="15" y="37"/>
                                        </a:lnTo>
                                        <a:lnTo>
                                          <a:pt x="17" y="36"/>
                                        </a:lnTo>
                                        <a:lnTo>
                                          <a:pt x="22" y="32"/>
                                        </a:lnTo>
                                        <a:lnTo>
                                          <a:pt x="23" y="29"/>
                                        </a:lnTo>
                                        <a:lnTo>
                                          <a:pt x="23" y="22"/>
                                        </a:lnTo>
                                        <a:lnTo>
                                          <a:pt x="22" y="19"/>
                                        </a:lnTo>
                                        <a:lnTo>
                                          <a:pt x="17" y="15"/>
                                        </a:lnTo>
                                        <a:lnTo>
                                          <a:pt x="15"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410324" name="Freeform 192"/>
                                <wps:cNvSpPr>
                                  <a:spLocks/>
                                </wps:cNvSpPr>
                                <wps:spPr bwMode="auto">
                                  <a:xfrm>
                                    <a:off x="1211" y="726"/>
                                    <a:ext cx="218" cy="1171"/>
                                  </a:xfrm>
                                  <a:custGeom>
                                    <a:avLst/>
                                    <a:gdLst>
                                      <a:gd name="T0" fmla="*/ 166 w 218"/>
                                      <a:gd name="T1" fmla="*/ 0 h 1171"/>
                                      <a:gd name="T2" fmla="*/ 162 w 218"/>
                                      <a:gd name="T3" fmla="*/ 0 h 1171"/>
                                      <a:gd name="T4" fmla="*/ 162 w 218"/>
                                      <a:gd name="T5" fmla="*/ 5 h 1171"/>
                                      <a:gd name="T6" fmla="*/ 161 w 218"/>
                                      <a:gd name="T7" fmla="*/ 8 h 1171"/>
                                      <a:gd name="T8" fmla="*/ 159 w 218"/>
                                      <a:gd name="T9" fmla="*/ 12 h 1171"/>
                                      <a:gd name="T10" fmla="*/ 158 w 218"/>
                                      <a:gd name="T11" fmla="*/ 13 h 1171"/>
                                      <a:gd name="T12" fmla="*/ 153 w 218"/>
                                      <a:gd name="T13" fmla="*/ 15 h 1171"/>
                                      <a:gd name="T14" fmla="*/ 149 w 218"/>
                                      <a:gd name="T15" fmla="*/ 16 h 1171"/>
                                      <a:gd name="T16" fmla="*/ 56 w 218"/>
                                      <a:gd name="T17" fmla="*/ 16 h 1171"/>
                                      <a:gd name="T18" fmla="*/ 56 w 218"/>
                                      <a:gd name="T19" fmla="*/ 21 h 1171"/>
                                      <a:gd name="T20" fmla="*/ 69 w 218"/>
                                      <a:gd name="T21" fmla="*/ 53 h 1171"/>
                                      <a:gd name="T22" fmla="*/ 73 w 218"/>
                                      <a:gd name="T23" fmla="*/ 52 h 1171"/>
                                      <a:gd name="T24" fmla="*/ 72 w 218"/>
                                      <a:gd name="T25" fmla="*/ 49 h 1171"/>
                                      <a:gd name="T26" fmla="*/ 71 w 218"/>
                                      <a:gd name="T27" fmla="*/ 46 h 1171"/>
                                      <a:gd name="T28" fmla="*/ 71 w 218"/>
                                      <a:gd name="T29" fmla="*/ 42 h 1171"/>
                                      <a:gd name="T30" fmla="*/ 72 w 218"/>
                                      <a:gd name="T31" fmla="*/ 40 h 1171"/>
                                      <a:gd name="T32" fmla="*/ 74 w 218"/>
                                      <a:gd name="T33" fmla="*/ 38 h 1171"/>
                                      <a:gd name="T34" fmla="*/ 75 w 218"/>
                                      <a:gd name="T35" fmla="*/ 37 h 1171"/>
                                      <a:gd name="T36" fmla="*/ 78 w 218"/>
                                      <a:gd name="T37" fmla="*/ 36 h 1171"/>
                                      <a:gd name="T38" fmla="*/ 81 w 218"/>
                                      <a:gd name="T39" fmla="*/ 36 h 1171"/>
                                      <a:gd name="T40" fmla="*/ 89 w 218"/>
                                      <a:gd name="T41" fmla="*/ 35 h 1171"/>
                                      <a:gd name="T42" fmla="*/ 166 w 218"/>
                                      <a:gd name="T43" fmla="*/ 35 h 1171"/>
                                      <a:gd name="T44" fmla="*/ 166 w 218"/>
                                      <a:gd name="T45" fmla="*/ 0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18" h="1171">
                                        <a:moveTo>
                                          <a:pt x="166" y="0"/>
                                        </a:moveTo>
                                        <a:lnTo>
                                          <a:pt x="162" y="0"/>
                                        </a:lnTo>
                                        <a:lnTo>
                                          <a:pt x="162" y="5"/>
                                        </a:lnTo>
                                        <a:lnTo>
                                          <a:pt x="161" y="8"/>
                                        </a:lnTo>
                                        <a:lnTo>
                                          <a:pt x="159" y="12"/>
                                        </a:lnTo>
                                        <a:lnTo>
                                          <a:pt x="158" y="13"/>
                                        </a:lnTo>
                                        <a:lnTo>
                                          <a:pt x="153" y="15"/>
                                        </a:lnTo>
                                        <a:lnTo>
                                          <a:pt x="149" y="16"/>
                                        </a:lnTo>
                                        <a:lnTo>
                                          <a:pt x="56" y="16"/>
                                        </a:lnTo>
                                        <a:lnTo>
                                          <a:pt x="56" y="21"/>
                                        </a:lnTo>
                                        <a:lnTo>
                                          <a:pt x="69" y="53"/>
                                        </a:lnTo>
                                        <a:lnTo>
                                          <a:pt x="73" y="52"/>
                                        </a:lnTo>
                                        <a:lnTo>
                                          <a:pt x="72" y="49"/>
                                        </a:lnTo>
                                        <a:lnTo>
                                          <a:pt x="71" y="46"/>
                                        </a:lnTo>
                                        <a:lnTo>
                                          <a:pt x="71" y="42"/>
                                        </a:lnTo>
                                        <a:lnTo>
                                          <a:pt x="72" y="40"/>
                                        </a:lnTo>
                                        <a:lnTo>
                                          <a:pt x="74" y="38"/>
                                        </a:lnTo>
                                        <a:lnTo>
                                          <a:pt x="75" y="37"/>
                                        </a:lnTo>
                                        <a:lnTo>
                                          <a:pt x="78" y="36"/>
                                        </a:lnTo>
                                        <a:lnTo>
                                          <a:pt x="81" y="36"/>
                                        </a:lnTo>
                                        <a:lnTo>
                                          <a:pt x="89" y="35"/>
                                        </a:lnTo>
                                        <a:lnTo>
                                          <a:pt x="166" y="35"/>
                                        </a:lnTo>
                                        <a:lnTo>
                                          <a:pt x="1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8243580" name="Freeform 193"/>
                                <wps:cNvSpPr>
                                  <a:spLocks/>
                                </wps:cNvSpPr>
                                <wps:spPr bwMode="auto">
                                  <a:xfrm>
                                    <a:off x="1211" y="726"/>
                                    <a:ext cx="218" cy="1171"/>
                                  </a:xfrm>
                                  <a:custGeom>
                                    <a:avLst/>
                                    <a:gdLst>
                                      <a:gd name="T0" fmla="*/ 166 w 218"/>
                                      <a:gd name="T1" fmla="*/ 35 h 1171"/>
                                      <a:gd name="T2" fmla="*/ 149 w 218"/>
                                      <a:gd name="T3" fmla="*/ 35 h 1171"/>
                                      <a:gd name="T4" fmla="*/ 153 w 218"/>
                                      <a:gd name="T5" fmla="*/ 36 h 1171"/>
                                      <a:gd name="T6" fmla="*/ 158 w 218"/>
                                      <a:gd name="T7" fmla="*/ 38 h 1171"/>
                                      <a:gd name="T8" fmla="*/ 159 w 218"/>
                                      <a:gd name="T9" fmla="*/ 39 h 1171"/>
                                      <a:gd name="T10" fmla="*/ 161 w 218"/>
                                      <a:gd name="T11" fmla="*/ 43 h 1171"/>
                                      <a:gd name="T12" fmla="*/ 162 w 218"/>
                                      <a:gd name="T13" fmla="*/ 46 h 1171"/>
                                      <a:gd name="T14" fmla="*/ 162 w 218"/>
                                      <a:gd name="T15" fmla="*/ 52 h 1171"/>
                                      <a:gd name="T16" fmla="*/ 166 w 218"/>
                                      <a:gd name="T17" fmla="*/ 52 h 1171"/>
                                      <a:gd name="T18" fmla="*/ 166 w 218"/>
                                      <a:gd name="T19" fmla="*/ 35 h 1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8" h="1171">
                                        <a:moveTo>
                                          <a:pt x="166" y="35"/>
                                        </a:moveTo>
                                        <a:lnTo>
                                          <a:pt x="149" y="35"/>
                                        </a:lnTo>
                                        <a:lnTo>
                                          <a:pt x="153" y="36"/>
                                        </a:lnTo>
                                        <a:lnTo>
                                          <a:pt x="158" y="38"/>
                                        </a:lnTo>
                                        <a:lnTo>
                                          <a:pt x="159" y="39"/>
                                        </a:lnTo>
                                        <a:lnTo>
                                          <a:pt x="161" y="43"/>
                                        </a:lnTo>
                                        <a:lnTo>
                                          <a:pt x="162" y="46"/>
                                        </a:lnTo>
                                        <a:lnTo>
                                          <a:pt x="162" y="52"/>
                                        </a:lnTo>
                                        <a:lnTo>
                                          <a:pt x="166" y="52"/>
                                        </a:lnTo>
                                        <a:lnTo>
                                          <a:pt x="166"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BC672C9" id="Групувати 13" o:spid="_x0000_s1026" style="position:absolute;margin-left:46.45pt;margin-top:36.3pt;width:25pt;height:58.55pt;z-index:-251656192" coordorigin="929,726" coordsize="500,1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 o:spid="_x0000_s1027" type="#_x0000_t75" style="position:absolute;left:930;top:728;width:220;height:1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">
                        <v:imagedata r:id="rId9" o:title=""/>
                      </v:shape>
                      <v:group id="Group 151" o:spid="_x0000_s1028" style="position:absolute;left:1211;top:726;width:218;height:1171" coordorigin="1211,726"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">
                        <v:shape id="Freeform 152" o:spid="_x0000_s1029"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" path="m84,1083r-9,l70,1086r-12,14l56,1109r,24l61,1145r10,10l80,1162r10,5l101,1170r12,l125,1170r11,-3l146,1163r8,-6l160,1152r-70,l80,1148,66,1137r-3,-6l63,1118r2,-3l67,1112r2,-3l73,1107r9,l85,1106r5,-4l91,1099r,-8l90,1088r-3,-4l84,1083xe" fillcolor="black" stroked="f">
                          <v:path arrowok="t" o:connecttype="custom" o:connectlocs="84,1083;75,1083;70,1086;58,1100;56,1109;56,1133;61,1145;71,1155;80,1162;90,1167;101,1170;113,1170;125,1170;136,1167;146,1163;154,1157;160,1152;90,1152;80,1148;66,1137;63,1131;63,1118;65,1115;67,1112;69,1109;73,1107;82,1107;85,1106;90,1102;91,1099;91,1091;90,1088;87,1084;84,1083" o:connectangles="0,0,0,0,0,0,0,0,0,0,0,0,0,0,0,0,0,0,0,0,0,0,0,0,0,0,0,0,0,0,0,0,0,0"/>
                        </v:shape>
                        <v:shape id="Freeform 153" o:spid="_x0000_s1030"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" path="m125,1080r-1,3l133,1087r7,5l143,1096r6,6l151,1109r,18l146,1136r-19,12l115,1152r45,l164,1148r5,-11l169,1115r-3,-10l150,1089r-10,-6l125,1080xe" fillcolor="black" stroked="f">
                          <v:path arrowok="t" o:connecttype="custom" o:connectlocs="125,1080;124,1083;133,1087;140,1092;143,1096;149,1102;151,1109;151,1127;146,1136;127,1148;115,1152;160,1152;164,1148;169,1137;169,1115;166,1105;150,1089;140,1083;125,1080" o:connectangles="0,0,0,0,0,0,0,0,0,0,0,0,0,0,0,0,0,0,0"/>
                        </v:shape>
                        <v:shape id="Freeform 154" o:spid="_x0000_s1031"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" path="m99,973r-13,l75,977,59,993r-3,9l56,1029r5,12l71,1050r8,6l89,1061r12,2l114,1064r12,-1l137,1061r9,-5l154,1050r3,-2l115,1048r-23,l83,1047r-7,-3l66,1033r-2,-5l64,1017r1,-4l70,1005r4,-3l81,999r5,-1l92,998r7,l99,973xe" fillcolor="black" stroked="f">
                          <v:path arrowok="t" o:connecttype="custom" o:connectlocs="99,973;86,973;75,977;59,993;56,1002;56,1029;61,1041;71,1050;79,1056;89,1061;101,1063;114,1064;126,1063;137,1061;146,1056;154,1050;157,1048;115,1048;92,1048;83,1047;76,1044;66,1033;64,1028;64,1017;65,1013;70,1005;74,1002;81,999;86,998;92,998;99,998;99,973" o:connectangles="0,0,0,0,0,0,0,0,0,0,0,0,0,0,0,0,0,0,0,0,0,0,0,0,0,0,0,0,0,0,0,0"/>
                        </v:shape>
                        <v:shape id="Freeform 155" o:spid="_x0000_s1032"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" path="m127,973r-2,4l134,981r7,4l148,995r2,6l150,1019r-4,9l128,1044r-13,4l157,1048r7,-7l169,1030r,-25l165,996,147,980r-9,-5l127,973xe" fillcolor="black" stroked="f">
                          <v:path arrowok="t" o:connecttype="custom" o:connectlocs="127,973;125,977;134,981;141,985;148,995;150,1001;150,1019;146,1028;128,1044;115,1048;157,1048;164,1041;169,1030;169,1005;165,996;147,980;138,975;127,973" o:connectangles="0,0,0,0,0,0,0,0,0,0,0,0,0,0,0,0,0,0"/>
                        </v:shape>
                        <v:shape id="Freeform 156" o:spid="_x0000_s1033"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" path="m99,998r-7,l92,1048r7,l99,998xe" fillcolor="black" stroked="f">
                          <v:path arrowok="t" o:connecttype="custom" o:connectlocs="99,998;92,998;92,1048;99,1048;99,998" o:connectangles="0,0,0,0,0"/>
                        </v:shape>
                        <v:shape id="Freeform 157" o:spid="_x0000_s1034"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" path="m63,821r-4,l59,857r79,34l59,924r,38l63,962r,-5l64,953r2,-4l68,948r3,-2l76,946r90,l166,937r-90,l166,899r,-4l76,857r90,l166,837r-91,l70,837r-3,-2l66,833r-2,-3l63,826r,-5xe" fillcolor="black" stroked="f">
                          <v:path arrowok="t" o:connecttype="custom" o:connectlocs="63,821;59,821;59,857;138,891;59,924;59,962;63,962;63,957;64,953;66,949;68,948;71,946;76,946;166,946;166,937;76,937;166,899;166,895;76,857;166,857;166,837;75,837;70,837;67,835;66,833;64,830;63,826;63,821" o:connectangles="0,0,0,0,0,0,0,0,0,0,0,0,0,0,0,0,0,0,0,0,0,0,0,0,0,0,0,0"/>
                        </v:shape>
                        <v:shape id="Freeform 158" o:spid="_x0000_s1035"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" path="m166,946r-16,l155,947r6,4l162,955r,7l166,962r,-16xe" fillcolor="black" stroked="f">
                          <v:path arrowok="t" o:connecttype="custom" o:connectlocs="166,946;150,946;155,947;161,951;162,955;162,962;166,962;166,946" o:connectangles="0,0,0,0,0,0,0,0"/>
                        </v:shape>
                        <v:shape id="Freeform 159" o:spid="_x0000_s1036"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" path="m166,921r-4,l162,926r-1,3l159,934r-2,1l153,937r-5,l166,937r,-16xe" fillcolor="black" stroked="f">
                          <v:path arrowok="t" o:connecttype="custom" o:connectlocs="166,921;162,921;162,926;161,929;159,934;157,935;153,937;148,937;166,937;166,921" o:connectangles="0,0,0,0,0,0,0,0,0,0"/>
                        </v:shape>
                        <v:shape id="Freeform 160" o:spid="_x0000_s1037"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" path="m166,857r-16,l156,858r5,4l162,866r,7l166,873r,-16xe" fillcolor="black" stroked="f">
                          <v:path arrowok="t" o:connecttype="custom" o:connectlocs="166,857;150,857;156,858;161,862;162,866;162,873;166,873;166,857" o:connectangles="0,0,0,0,0,0,0,0"/>
                        </v:shape>
                        <v:shape id="Freeform 161" o:spid="_x0000_s1038"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" path="m166,821r-4,l162,826r-1,3l159,834r-2,1l153,837r-5,l166,837r,-16xe" fillcolor="black" stroked="f">
                          <v:path arrowok="t" o:connecttype="custom" o:connectlocs="166,821;162,821;162,826;161,829;159,834;157,835;153,837;148,837;166,837;166,821" o:connectangles="0,0,0,0,0,0,0,0,0,0"/>
                        </v:shape>
                        <v:shape id="Freeform 162" o:spid="_x0000_s1039"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" path="m15,770r-7,l5,771r-4,4l,778r,7l1,788r4,4l8,793r7,l17,792r5,-4l23,785r,-7l22,775r-5,-4l15,770xe" fillcolor="black" stroked="f">
                          <v:path arrowok="t" o:connecttype="custom" o:connectlocs="15,770;8,770;5,771;1,775;0,778;0,785;1,788;5,792;8,793;15,793;17,792;22,788;23,785;23,778;22,775;17,771;15,770" o:connectangles="0,0,0,0,0,0,0,0,0,0,0,0,0,0,0,0,0"/>
                        </v:shape>
                        <v:shape id="Freeform 163" o:spid="_x0000_s1040"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" path="m166,755r-4,l162,761r-1,3l159,768r-1,1l153,771r-4,1l56,772r,5l69,809r4,-1l72,805r-1,-3l71,798r1,-2l74,794r1,-1l78,792r3,l89,791r77,l166,755xe" fillcolor="black" stroked="f">
                          <v:path arrowok="t" o:connecttype="custom" o:connectlocs="166,755;162,755;162,761;161,764;159,768;158,769;153,771;149,772;56,772;56,777;69,809;73,808;72,805;71,802;71,798;72,796;74,794;75,793;78,792;81,792;89,791;166,791;166,755" o:connectangles="0,0,0,0,0,0,0,0,0,0,0,0,0,0,0,0,0,0,0,0,0,0,0"/>
                        </v:shape>
                        <v:shape id="Freeform 164" o:spid="_x0000_s1041"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" path="m166,791r-17,l153,792r5,2l159,795r2,4l162,802r,6l166,808r,-17xe" fillcolor="black" stroked="f">
                          <v:path arrowok="t" o:connecttype="custom" o:connectlocs="166,791;149,791;153,792;158,794;159,795;161,799;162,802;162,808;166,808;166,791" o:connectangles="0,0,0,0,0,0,0,0,0,0"/>
                        </v:shape>
                        <v:shape id="Freeform 165" o:spid="_x0000_s1042"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" path="m63,692r-4,l59,744r4,l63,739r1,-4l67,730r1,-1l73,728r4,-1l166,727r,-19l77,708r-5,l68,706r-2,-1l64,700r-1,-3l63,692xe" fillcolor="black" stroked="f">
                          <v:path arrowok="t" o:connecttype="custom" o:connectlocs="63,692;59,692;59,744;63,744;63,739;64,735;67,730;68,729;73,728;77,727;166,727;166,708;77,708;72,708;68,706;66,705;64,700;63,697;63,692" o:connectangles="0,0,0,0,0,0,0,0,0,0,0,0,0,0,0,0,0,0,0"/>
                        </v:shape>
                        <v:shape id="Freeform 166" o:spid="_x0000_s1043"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" path="m166,727r-16,l155,728r6,4l162,737r,7l166,744r,-17xe" fillcolor="black" stroked="f">
                          <v:path arrowok="t" o:connecttype="custom" o:connectlocs="166,727;150,727;155,728;161,732;162,737;162,744;166,744;166,727" o:connectangles="0,0,0,0,0,0,0,0"/>
                        </v:shape>
                        <v:shape id="Freeform 167" o:spid="_x0000_s1044"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" path="m114,662r-7,l107,708r7,l114,662xe" fillcolor="black" stroked="f">
                          <v:path arrowok="t" o:connecttype="custom" o:connectlocs="114,662;107,662;107,708;114,708;114,662" o:connectangles="0,0,0,0,0"/>
                        </v:shape>
                        <v:shape id="Freeform 168" o:spid="_x0000_s1045"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" path="m166,692r-4,l162,697r-1,4l158,705r-1,2l152,708r-4,l166,708r,-16xe" fillcolor="black" stroked="f">
                          <v:path arrowok="t" o:connecttype="custom" o:connectlocs="166,692;162,692;162,697;161,701;158,705;157,707;152,708;148,708;166,708;166,692" o:connectangles="0,0,0,0,0,0,0,0,0,0"/>
                        </v:shape>
                        <v:shape id="Freeform 169" o:spid="_x0000_s1046"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" path="m63,626r-4,l59,678r4,l63,671r1,-2l67,664r2,-1l73,662r4,l166,662r,-20l77,642r-5,l68,640r-2,-1l64,634r-1,-3l63,626xe" fillcolor="black" stroked="f">
                          <v:path arrowok="t" o:connecttype="custom" o:connectlocs="63,626;59,626;59,678;63,678;63,671;64,669;67,664;69,663;73,662;77,662;166,662;166,642;77,642;72,642;68,640;66,639;64,634;63,631;63,626" o:connectangles="0,0,0,0,0,0,0,0,0,0,0,0,0,0,0,0,0,0,0"/>
                        </v:shape>
                        <v:shape id="Freeform 170" o:spid="_x0000_s1047"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" path="m166,662r-16,l156,663r5,4l162,671r,7l166,678r,-16xe" fillcolor="black" stroked="f">
                          <v:path arrowok="t" o:connecttype="custom" o:connectlocs="166,662;150,662;156,663;161,667;162,671;162,678;166,678;166,662" o:connectangles="0,0,0,0,0,0,0,0"/>
                        </v:shape>
                        <v:shape id="Freeform 171" o:spid="_x0000_s1048"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" path="m166,626r-4,l162,631r-1,4l158,639r-1,2l152,642r-4,l166,642r,-16xe" fillcolor="black" stroked="f">
                          <v:path arrowok="t" o:connecttype="custom" o:connectlocs="166,626;162,626;162,631;161,635;158,639;157,641;152,642;148,642;166,642;166,626" o:connectangles="0,0,0,0,0,0,0,0,0,0"/>
                        </v:shape>
                        <v:shape id="Freeform 172" o:spid="_x0000_s1049"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" path="m102,551r-7,l100,564r4,11l108,584r4,7l117,599r5,5l127,607r4,3l135,611r14,l156,609r10,-10l168,593r,-2l131,591r-4,-1l119,585r-3,-5l112,574r-2,-3l107,563r-5,-12xe" fillcolor="black" stroked="f">
                          <v:path arrowok="t" o:connecttype="custom" o:connectlocs="102,551;95,551;100,564;104,575;108,584;112,591;117,599;122,604;127,607;131,610;135,611;149,611;156,609;166,599;168,593;168,591;131,591;127,590;119,585;116,580;112,574;110,571;107,563;102,551" o:connectangles="0,0,0,0,0,0,0,0,0,0,0,0,0,0,0,0,0,0,0,0,0,0,0,0"/>
                        </v:shape>
                        <v:shape id="Freeform 173" o:spid="_x0000_s1050"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" path="m151,513r-7,l149,518r3,3l153,524r,1l153,527r,1l152,530r-2,1l145,532r-6,l82,532r-7,1l67,536r-4,4l57,550r-1,8l56,581r2,9l70,603r6,4l86,607r3,-1l93,602r1,-2l94,594r-1,-2l89,588r-2,-1l72,587r-3,-1l64,580r-1,-4l63,565r2,-5l73,553r7,-2l151,551r6,l162,550r5,-5l168,542r,-11l162,522r-11,-9xe" fillcolor="black" stroked="f">
                          <v:path arrowok="t" o:connecttype="custom" o:connectlocs="151,513;144,513;149,518;152,521;153,524;153,525;153,527;153,528;152,530;150,531;145,532;139,532;82,532;75,533;67,536;63,540;57,550;56,558;56,581;58,590;70,603;76,607;86,607;89,606;93,602;94,600;94,594;93,592;89,588;87,587;72,587;69,586;64,580;63,576;63,565;65,560;73,553;80,551;151,551;157,551;162,550;167,545;168,542;168,531;162,522;151,513" o:connectangles="0,0,0,0,0,0,0,0,0,0,0,0,0,0,0,0,0,0,0,0,0,0,0,0,0,0,0,0,0,0,0,0,0,0,0,0,0,0,0,0,0,0,0,0,0,0"/>
                        </v:shape>
                        <v:shape id="Freeform 174" o:spid="_x0000_s1051"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" path="m151,551r-8,l151,561r4,8l155,579r-2,4l146,590r-5,1l168,591r,-11l167,576r-3,-7l159,562r-8,-11xe" fillcolor="black" stroked="f">
                          <v:path arrowok="t" o:connecttype="custom" o:connectlocs="151,551;143,551;151,561;155,569;155,579;153,583;146,590;141,591;168,591;168,580;167,576;164,569;159,562;151,551" o:connectangles="0,0,0,0,0,0,0,0,0,0,0,0,0,0"/>
                        </v:shape>
                        <v:shape id="Freeform 175" o:spid="_x0000_s1052"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" path="m86,587r-3,l76,587r11,l86,587xe" fillcolor="black" stroked="f">
                          <v:path arrowok="t" o:connecttype="custom" o:connectlocs="86,587;83,587;76,587;87,587;86,587" o:connectangles="0,0,0,0,0"/>
                        </v:shape>
                        <v:shape id="Freeform 176" o:spid="_x0000_s1053"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" path="m217,496r-17,l205,496r3,2l210,499r2,5l213,507r,8l217,515r,-19xe" fillcolor="black" stroked="f">
                          <v:path arrowok="t" o:connecttype="custom" o:connectlocs="217,496;200,496;205,496;208,498;210,499;212,504;213,507;213,515;217,515;217,496" o:connectangles="0,0,0,0,0,0,0,0,0,0"/>
                        </v:shape>
                        <v:shape id="Freeform 177" o:spid="_x0000_s1054"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" path="m217,458r-4,l213,466r,2l210,473r-1,1l205,476r-5,1l56,477r,4l69,514r4,-1l72,510r,-3l72,503r,-2l74,499r1,-1l79,496r4,l217,496r,-38xe" fillcolor="black" stroked="f">
                          <v:path arrowok="t" o:connecttype="custom" o:connectlocs="217,458;213,458;213,466;213,468;210,473;209,474;205,476;200,477;56,477;56,481;69,514;73,513;72,510;72,507;72,503;72,501;74,499;75,498;79,496;83,496;217,496;217,458" o:connectangles="0,0,0,0,0,0,0,0,0,0,0,0,0,0,0,0,0,0,0,0,0,0"/>
                        </v:shape>
                        <v:shape id="Freeform 178" o:spid="_x0000_s1055"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" path="m109,402r-12,1l86,405r-9,5l68,415r-8,8l56,432r,16l58,454r7,12l72,471r9,6l88,477r-7,-7l77,466r-2,-3l74,459r-1,-4l73,445r3,-6l91,427r12,-4l160,423r-5,-5l145,411r-11,-5l122,403r-13,-1xe" fillcolor="black" stroked="f">
                          <v:path arrowok="t" o:connecttype="custom" o:connectlocs="109,402;97,403;86,405;77,410;68,415;60,423;56,432;56,448;58,454;65,466;72,471;81,477;88,477;81,470;77,466;75,463;74,459;73,455;73,445;76,439;91,427;103,423;160,423;155,418;145,411;134,406;122,403;109,402" o:connectangles="0,0,0,0,0,0,0,0,0,0,0,0,0,0,0,0,0,0,0,0,0,0,0,0,0,0,0,0"/>
                        </v:shape>
                        <v:shape id="Freeform 179" o:spid="_x0000_s1056"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" path="m160,423r-26,l145,426r14,11l162,444r,14l161,463r-7,9l150,474r-5,2l143,476r-6,1l160,477r3,-4l166,469r3,-7l169,458r,-20l164,427r-4,-4xe" fillcolor="black" stroked="f">
                          <v:path arrowok="t" o:connecttype="custom" o:connectlocs="160,423;134,423;145,426;159,437;162,444;162,458;161,463;154,472;150,474;145,476;143,476;137,477;160,477;163,473;166,469;169,462;169,458;169,438;164,427;160,423" o:connectangles="0,0,0,0,0,0,0,0,0,0,0,0,0,0,0,0,0,0,0,0"/>
                        </v:shape>
                        <v:shape id="Freeform 180" o:spid="_x0000_s1057"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" path="m84,298r-9,l70,302,58,315r-2,9l56,349r5,12l71,371r9,6l90,382r11,3l113,386r12,-1l136,382r10,-4l154,372r6,-5l90,367,80,364,66,352r-3,-6l63,334r2,-4l67,327r2,-3l73,323r9,-1l85,321r5,-4l91,314r,-8l90,303r-3,-4l84,298xe" fillcolor="black" stroked="f">
                          <v:path arrowok="t" o:connecttype="custom" o:connectlocs="84,298;75,298;70,302;58,315;56,324;56,349;61,361;71,371;80,377;90,382;101,385;113,386;125,385;136,382;146,378;154,372;160,367;90,367;80,364;66,352;63,346;63,334;65,330;67,327;69,324;73,323;82,322;85,321;90,317;91,314;91,306;90,303;87,299;84,298" o:connectangles="0,0,0,0,0,0,0,0,0,0,0,0,0,0,0,0,0,0,0,0,0,0,0,0,0,0,0,0,0,0,0,0,0,0"/>
                        </v:shape>
                        <v:shape id="Freeform 181" o:spid="_x0000_s1058"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" path="m125,295r-1,4l133,303r7,4l143,311r6,6l151,324r,18l146,351r-19,13l115,367r45,l164,363r5,-11l169,330r-3,-9l150,304r-10,-6l125,295xe" fillcolor="black" stroked="f">
                          <v:path arrowok="t" o:connecttype="custom" o:connectlocs="125,295;124,299;133,303;140,307;143,311;149,317;151,324;151,342;146,351;127,364;115,367;160,367;164,363;169,352;169,330;166,321;150,304;140,298;125,295" o:connectangles="0,0,0,0,0,0,0,0,0,0,0,0,0,0,0,0,0,0,0"/>
                        </v:shape>
                        <v:shape id="Freeform 182" o:spid="_x0000_s1059"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" path="m63,227r-4,l59,283r4,l63,277r1,-3l66,270r2,-1l71,267r5,l166,267r,-20l75,247r-5,l67,244r-1,-1l64,239r-1,-4l63,227xe" fillcolor="black" stroked="f">
                          <v:path arrowok="t" o:connecttype="custom" o:connectlocs="63,227;59,227;59,283;63,283;63,277;64,274;66,270;68,269;71,267;76,267;166,267;166,247;75,247;70,247;67,244;66,243;64,239;63,235;63,227" o:connectangles="0,0,0,0,0,0,0,0,0,0,0,0,0,0,0,0,0,0,0"/>
                        </v:shape>
                        <v:shape id="Freeform 183" o:spid="_x0000_s1060"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" path="m166,267r-16,l155,268r6,4l162,276r,7l166,283r,-16xe" fillcolor="black" stroked="f">
                          <v:path arrowok="t" o:connecttype="custom" o:connectlocs="166,267;150,267;155,268;161,272;162,276;162,283;166,283;166,267" o:connectangles="0,0,0,0,0,0,0,0"/>
                        </v:shape>
                        <v:shape id="Freeform 184" o:spid="_x0000_s1061"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" path="m145,186r-9,l123,189r-9,9l108,213r-2,21l107,247r7,l114,219r8,-11l164,208r-1,-2l152,190r-7,-4xe" fillcolor="black" stroked="f">
                          <v:path arrowok="t" o:connecttype="custom" o:connectlocs="145,186;136,186;123,189;114,198;108,213;106,234;107,247;114,247;114,219;122,208;164,208;163,206;152,190;145,186" o:connectangles="0,0,0,0,0,0,0,0,0,0,0,0,0,0"/>
                        </v:shape>
                        <v:shape id="Freeform 185" o:spid="_x0000_s1062"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" path="m164,208r-21,l148,211r8,10l158,227r,12l158,243r-1,4l166,247r,-30l164,208xe" fillcolor="black" stroked="f">
                          <v:path arrowok="t" o:connecttype="custom" o:connectlocs="164,208;143,208;148,211;156,221;158,227;158,239;158,243;157,247;166,247;166,217;164,208" o:connectangles="0,0,0,0,0,0,0,0,0,0,0"/>
                        </v:shape>
                        <v:shape id="Freeform 186" o:spid="_x0000_s1063"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" path="m63,119r-4,l59,173r4,l63,167r1,-4l66,160r2,-2l71,157r5,-1l166,156r,-19l75,137r-6,-1l67,134r-1,-2l64,129r-1,-4l63,119xe" fillcolor="black" stroked="f">
                          <v:path arrowok="t" o:connecttype="custom" o:connectlocs="63,119;59,119;59,173;63,173;63,167;64,163;66,160;68,158;71,157;76,156;166,156;166,137;75,137;69,136;67,134;66,132;64,129;63,125;63,119" o:connectangles="0,0,0,0,0,0,0,0,0,0,0,0,0,0,0,0,0,0,0"/>
                        </v:shape>
                        <v:shape id="Freeform 187" o:spid="_x0000_s1064"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" path="m166,156r-16,l155,157r6,4l162,166r,7l166,173r,-17xe" fillcolor="black" stroked="f">
                          <v:path arrowok="t" o:connecttype="custom" o:connectlocs="166,156;150,156;155,157;161,161;162,166;162,173;166,173;166,156" o:connectangles="0,0,0,0,0,0,0,0"/>
                        </v:shape>
                        <v:shape id="Freeform 188" o:spid="_x0000_s1065"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" path="m71,68r-6,l63,69r-4,5l58,77r,8l58,89r4,7l64,99r6,4l76,106r17,6l99,116r5,8l105,128r,7l105,137r7,l112,135r,-6l113,128r3,-3l119,123r14,-8l135,114r-28,l103,110r-3,-2l96,105r-4,-2l78,98,75,95r,-5l76,88r2,-6l78,80r,-5l77,72,74,69,71,68xe" fillcolor="black" stroked="f">
                          <v:path arrowok="t" o:connecttype="custom" o:connectlocs="71,68;65,68;63,69;59,74;58,77;58,85;58,89;62,96;64,99;70,103;76,106;93,112;99,116;104,124;105,128;105,135;105,137;112,137;112,135;112,129;113,128;116,125;119,123;133,115;135,114;107,114;103,110;100,108;96,105;92,103;78,98;75,95;75,90;76,88;78,82;78,80;78,75;77,72;74,69;71,68" o:connectangles="0,0,0,0,0,0,0,0,0,0,0,0,0,0,0,0,0,0,0,0,0,0,0,0,0,0,0,0,0,0,0,0,0,0,0,0,0,0,0,0"/>
                        </v:shape>
                        <v:shape id="Freeform 189" o:spid="_x0000_s1066"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" path="m166,119r-4,l162,125r-1,3l161,128r-2,5l158,135r-4,1l149,137r17,l166,119xe" fillcolor="black" stroked="f">
                          <v:path arrowok="t" o:connecttype="custom" o:connectlocs="166,119;162,119;162,125;161,128;161,128;159,133;158,135;154,136;149,137;166,137;166,119" o:connectangles="0,0,0,0,0,0,0,0,0,0,0"/>
                        </v:shape>
                        <v:shape id="Freeform 190" o:spid="_x0000_s1067"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" path="m166,63r-4,l162,68r-1,1l160,73r-6,6l147,84,123,98r-8,5l109,109r-2,2l107,114r28,l144,108r11,-6l166,94r,-31xe" fillcolor="black" stroked="f">
                          <v:path arrowok="t" o:connecttype="custom" o:connectlocs="166,63;162,63;162,68;161,69;160,73;154,79;147,84;123,98;115,103;109,109;107,111;107,114;135,114;144,108;155,102;166,94;166,63" o:connectangles="0,0,0,0,0,0,0,0,0,0,0,0,0,0,0,0,0"/>
                        </v:shape>
                        <v:shape id="Freeform 191" o:spid="_x0000_s1068"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" path="m15,14r-7,l5,15,1,19,,22r,7l1,32r4,4l8,37r7,l17,36r5,-4l23,29r,-7l22,19,17,15,15,14xe" fillcolor="black" stroked="f">
                          <v:path arrowok="t" o:connecttype="custom" o:connectlocs="15,14;8,14;5,15;1,19;0,22;0,29;1,32;5,36;8,37;15,37;17,36;22,32;23,29;23,22;22,19;17,15;15,14" o:connectangles="0,0,0,0,0,0,0,0,0,0,0,0,0,0,0,0,0"/>
                        </v:shape>
                        <v:shape id="Freeform 192" o:spid="_x0000_s1069"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" path="m166,r-4,l162,5r-1,3l159,12r-1,1l153,15r-4,1l56,16r,5l69,53r4,-1l72,49,71,46r,-4l72,40r2,-2l75,37r3,-1l81,36r8,-1l166,35,166,xe" fillcolor="black" stroked="f">
                          <v:path arrowok="t" o:connecttype="custom" o:connectlocs="166,0;162,0;162,5;161,8;159,12;158,13;153,15;149,16;56,16;56,21;69,53;73,52;72,49;71,46;71,42;72,40;74,38;75,37;78,36;81,36;89,35;166,35;166,0" o:connectangles="0,0,0,0,0,0,0,0,0,0,0,0,0,0,0,0,0,0,0,0,0,0,0"/>
                        </v:shape>
                        <v:shape id="Freeform 193" o:spid="_x0000_s1070" style="position:absolute;left:1211;top:726;width:218;height:1171;visibility:visible;mso-wrap-style:square;v-text-anchor:top" coordsize="21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" path="m166,35r-17,l153,36r5,2l159,39r2,4l162,46r,6l166,52r,-17xe" fillcolor="black" stroked="f">
                          <v:path arrowok="t" o:connecttype="custom" o:connectlocs="166,35;149,35;153,36;158,38;159,39;161,43;162,46;162,52;166,52;166,35" o:connectangles="0,0,0,0,0,0,0,0,0,0"/>
                        </v:shape>
                      </v:group>
                    </v:group>
                  </w:pict>
                </mc:Fallback>
              </mc:AlternateContent>
            </w:r>
            <w:r w:rsidRPr="00C247C2">
              <w:t>у тому числі</w:t>
            </w:r>
          </w:p>
        </w:tc>
      </w:tr>
      <w:tr w:rsidR="00C247C2" w:rsidRPr="00C247C2" w14:paraId="7E06B93F" w14:textId="77777777">
        <w:tblPrEx>
          <w:tblCellMar>
            <w:top w:w="0" w:type="dxa"/>
            <w:left w:w="0" w:type="dxa"/>
            <w:bottom w:w="0" w:type="dxa"/>
            <w:right w:w="0" w:type="dxa"/>
          </w:tblCellMar>
        </w:tblPrEx>
        <w:trPr>
          <w:trHeight w:val="1859"/>
        </w:trPr>
        <w:tc>
          <w:tcPr>
            <w:tcW w:w="5407" w:type="dxa"/>
            <w:vMerge/>
            <w:tcBorders>
              <w:top w:val="nil"/>
              <w:left w:val="single" w:sz="4" w:space="0" w:color="000000"/>
              <w:bottom w:val="single" w:sz="4" w:space="0" w:color="000000"/>
              <w:right w:val="single" w:sz="4" w:space="0" w:color="000000"/>
            </w:tcBorders>
          </w:tcPr>
          <w:p w14:paraId="7FFE5E4E" w14:textId="77777777" w:rsidR="00C247C2" w:rsidRPr="00C247C2" w:rsidRDefault="00C247C2" w:rsidP="00C247C2">
            <w:pPr>
              <w:rPr>
                <w:b/>
                <w:bCs/>
              </w:rPr>
            </w:pPr>
          </w:p>
        </w:tc>
        <w:tc>
          <w:tcPr>
            <w:tcW w:w="696" w:type="dxa"/>
            <w:vMerge/>
            <w:tcBorders>
              <w:top w:val="nil"/>
              <w:left w:val="single" w:sz="4" w:space="0" w:color="000000"/>
              <w:bottom w:val="single" w:sz="4" w:space="0" w:color="000000"/>
              <w:right w:val="single" w:sz="4" w:space="0" w:color="000000"/>
            </w:tcBorders>
          </w:tcPr>
          <w:p w14:paraId="5C74C467" w14:textId="77777777" w:rsidR="00C247C2" w:rsidRPr="00C247C2" w:rsidRDefault="00C247C2" w:rsidP="00C247C2">
            <w:pPr>
              <w:rPr>
                <w:b/>
                <w:bCs/>
              </w:rPr>
            </w:pPr>
          </w:p>
        </w:tc>
        <w:tc>
          <w:tcPr>
            <w:tcW w:w="702" w:type="dxa"/>
            <w:tcBorders>
              <w:top w:val="single" w:sz="4" w:space="0" w:color="000000"/>
              <w:left w:val="single" w:sz="4" w:space="0" w:color="000000"/>
              <w:bottom w:val="single" w:sz="4" w:space="0" w:color="000000"/>
              <w:right w:val="single" w:sz="6" w:space="0" w:color="000000"/>
            </w:tcBorders>
          </w:tcPr>
          <w:p w14:paraId="069F9D2E" w14:textId="77777777" w:rsidR="00C247C2" w:rsidRPr="00C247C2" w:rsidRDefault="00C247C2" w:rsidP="00C247C2"/>
        </w:tc>
        <w:tc>
          <w:tcPr>
            <w:tcW w:w="696" w:type="dxa"/>
            <w:tcBorders>
              <w:top w:val="single" w:sz="4" w:space="0" w:color="000000"/>
              <w:left w:val="single" w:sz="6" w:space="0" w:color="000000"/>
              <w:bottom w:val="single" w:sz="4" w:space="0" w:color="000000"/>
              <w:right w:val="single" w:sz="6" w:space="0" w:color="000000"/>
            </w:tcBorders>
          </w:tcPr>
          <w:p w14:paraId="345DA78E" w14:textId="77777777" w:rsidR="00C247C2" w:rsidRPr="00C247C2" w:rsidRDefault="00C247C2" w:rsidP="00C247C2"/>
        </w:tc>
        <w:tc>
          <w:tcPr>
            <w:tcW w:w="701" w:type="dxa"/>
            <w:tcBorders>
              <w:top w:val="single" w:sz="4" w:space="0" w:color="000000"/>
              <w:left w:val="single" w:sz="6" w:space="0" w:color="000000"/>
              <w:bottom w:val="single" w:sz="4" w:space="0" w:color="000000"/>
              <w:right w:val="single" w:sz="6" w:space="0" w:color="000000"/>
            </w:tcBorders>
          </w:tcPr>
          <w:p w14:paraId="07F1D51F" w14:textId="77777777" w:rsidR="00C247C2" w:rsidRPr="00C247C2" w:rsidRDefault="00C247C2" w:rsidP="00C247C2">
            <w:pPr>
              <w:rPr>
                <w:b/>
                <w:bCs/>
              </w:rPr>
            </w:pPr>
          </w:p>
          <w:p w14:paraId="6389B444" w14:textId="5FF523FD" w:rsidR="00C247C2" w:rsidRPr="00C247C2" w:rsidRDefault="00C247C2" w:rsidP="00C247C2">
            <w:r w:rsidRPr="00C247C2">
              <w:drawing>
                <wp:inline distT="0" distB="0" distL="0" distR="0" wp14:anchorId="1F182B8B" wp14:editId="1BDF48B6">
                  <wp:extent cx="142875" cy="771525"/>
                  <wp:effectExtent l="0" t="0" r="9525" b="9525"/>
                  <wp:docPr id="211639515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771525"/>
                          </a:xfrm>
                          <a:prstGeom prst="rect">
                            <a:avLst/>
                          </a:prstGeom>
                          <a:noFill/>
                          <a:ln>
                            <a:noFill/>
                          </a:ln>
                        </pic:spPr>
                      </pic:pic>
                    </a:graphicData>
                  </a:graphic>
                </wp:inline>
              </w:drawing>
            </w:r>
          </w:p>
        </w:tc>
        <w:tc>
          <w:tcPr>
            <w:tcW w:w="1422" w:type="dxa"/>
            <w:gridSpan w:val="2"/>
            <w:tcBorders>
              <w:top w:val="single" w:sz="4" w:space="0" w:color="000000"/>
              <w:left w:val="single" w:sz="6" w:space="0" w:color="000000"/>
              <w:bottom w:val="single" w:sz="4" w:space="0" w:color="000000"/>
              <w:right w:val="single" w:sz="4" w:space="0" w:color="000000"/>
            </w:tcBorders>
          </w:tcPr>
          <w:p w14:paraId="34D582C6" w14:textId="32100BCE" w:rsidR="00C247C2" w:rsidRPr="00C247C2" w:rsidRDefault="00C247C2" w:rsidP="00C247C2">
            <w:r w:rsidRPr="00C247C2">
              <w:drawing>
                <wp:inline distT="0" distB="0" distL="0" distR="0" wp14:anchorId="7D4B2937" wp14:editId="23B33FE8">
                  <wp:extent cx="323850" cy="1162050"/>
                  <wp:effectExtent l="0" t="0" r="0" b="0"/>
                  <wp:docPr id="103895897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850" cy="1162050"/>
                          </a:xfrm>
                          <a:prstGeom prst="rect">
                            <a:avLst/>
                          </a:prstGeom>
                          <a:noFill/>
                          <a:ln>
                            <a:noFill/>
                          </a:ln>
                        </pic:spPr>
                      </pic:pic>
                    </a:graphicData>
                  </a:graphic>
                </wp:inline>
              </w:drawing>
            </w:r>
            <w:r w:rsidRPr="00C247C2">
              <w:t xml:space="preserve"> </w:t>
            </w:r>
            <w:r w:rsidRPr="00C247C2">
              <w:tab/>
            </w:r>
            <w:r w:rsidRPr="00C247C2">
              <w:drawing>
                <wp:inline distT="0" distB="0" distL="0" distR="0" wp14:anchorId="47792C40" wp14:editId="733EBE1A">
                  <wp:extent cx="104775" cy="704850"/>
                  <wp:effectExtent l="0" t="0" r="9525" b="0"/>
                  <wp:docPr id="207468316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704850"/>
                          </a:xfrm>
                          <a:prstGeom prst="rect">
                            <a:avLst/>
                          </a:prstGeom>
                          <a:noFill/>
                          <a:ln>
                            <a:noFill/>
                          </a:ln>
                        </pic:spPr>
                      </pic:pic>
                    </a:graphicData>
                  </a:graphic>
                </wp:inline>
              </w:drawing>
            </w:r>
            <w:r w:rsidRPr="00C247C2">
              <w:t xml:space="preserve"> </w:t>
            </w:r>
            <w:r w:rsidRPr="00C247C2">
              <mc:AlternateContent>
                <mc:Choice Requires="wpg">
                  <w:drawing>
                    <wp:inline distT="0" distB="0" distL="0" distR="0" wp14:anchorId="420C6355" wp14:editId="2B13CF9A">
                      <wp:extent cx="138430" cy="441325"/>
                      <wp:effectExtent l="0" t="0" r="4445" b="6350"/>
                      <wp:docPr id="993817789" name="Групувати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441325"/>
                                <a:chOff x="0" y="0"/>
                                <a:chExt cx="218" cy="695"/>
                              </a:xfrm>
                            </wpg:grpSpPr>
                            <wpg:grpSp>
                              <wpg:cNvPr id="2033617934" name="Group 118"/>
                              <wpg:cNvGrpSpPr>
                                <a:grpSpLocks/>
                              </wpg:cNvGrpSpPr>
                              <wpg:grpSpPr bwMode="auto">
                                <a:xfrm>
                                  <a:off x="0" y="0"/>
                                  <a:ext cx="218" cy="695"/>
                                  <a:chOff x="0" y="0"/>
                                  <a:chExt cx="218" cy="695"/>
                                </a:xfrm>
                              </wpg:grpSpPr>
                              <wps:wsp>
                                <wps:cNvPr id="732999338" name="Freeform 119"/>
                                <wps:cNvSpPr>
                                  <a:spLocks/>
                                </wps:cNvSpPr>
                                <wps:spPr bwMode="auto">
                                  <a:xfrm>
                                    <a:off x="0" y="0"/>
                                    <a:ext cx="218" cy="695"/>
                                  </a:xfrm>
                                  <a:custGeom>
                                    <a:avLst/>
                                    <a:gdLst>
                                      <a:gd name="T0" fmla="*/ 217 w 218"/>
                                      <a:gd name="T1" fmla="*/ 676 h 695"/>
                                      <a:gd name="T2" fmla="*/ 200 w 218"/>
                                      <a:gd name="T3" fmla="*/ 676 h 695"/>
                                      <a:gd name="T4" fmla="*/ 205 w 218"/>
                                      <a:gd name="T5" fmla="*/ 676 h 695"/>
                                      <a:gd name="T6" fmla="*/ 208 w 218"/>
                                      <a:gd name="T7" fmla="*/ 678 h 695"/>
                                      <a:gd name="T8" fmla="*/ 210 w 218"/>
                                      <a:gd name="T9" fmla="*/ 679 h 695"/>
                                      <a:gd name="T10" fmla="*/ 212 w 218"/>
                                      <a:gd name="T11" fmla="*/ 683 h 695"/>
                                      <a:gd name="T12" fmla="*/ 213 w 218"/>
                                      <a:gd name="T13" fmla="*/ 687 h 695"/>
                                      <a:gd name="T14" fmla="*/ 213 w 218"/>
                                      <a:gd name="T15" fmla="*/ 694 h 695"/>
                                      <a:gd name="T16" fmla="*/ 217 w 218"/>
                                      <a:gd name="T17" fmla="*/ 694 h 695"/>
                                      <a:gd name="T18" fmla="*/ 217 w 218"/>
                                      <a:gd name="T19" fmla="*/ 676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8" h="695">
                                        <a:moveTo>
                                          <a:pt x="217" y="676"/>
                                        </a:moveTo>
                                        <a:lnTo>
                                          <a:pt x="200" y="676"/>
                                        </a:lnTo>
                                        <a:lnTo>
                                          <a:pt x="205" y="676"/>
                                        </a:lnTo>
                                        <a:lnTo>
                                          <a:pt x="208" y="678"/>
                                        </a:lnTo>
                                        <a:lnTo>
                                          <a:pt x="210" y="679"/>
                                        </a:lnTo>
                                        <a:lnTo>
                                          <a:pt x="212" y="683"/>
                                        </a:lnTo>
                                        <a:lnTo>
                                          <a:pt x="213" y="687"/>
                                        </a:lnTo>
                                        <a:lnTo>
                                          <a:pt x="213" y="694"/>
                                        </a:lnTo>
                                        <a:lnTo>
                                          <a:pt x="217" y="694"/>
                                        </a:lnTo>
                                        <a:lnTo>
                                          <a:pt x="217" y="6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560491" name="Freeform 120"/>
                                <wps:cNvSpPr>
                                  <a:spLocks/>
                                </wps:cNvSpPr>
                                <wps:spPr bwMode="auto">
                                  <a:xfrm>
                                    <a:off x="0" y="0"/>
                                    <a:ext cx="218" cy="695"/>
                                  </a:xfrm>
                                  <a:custGeom>
                                    <a:avLst/>
                                    <a:gdLst>
                                      <a:gd name="T0" fmla="*/ 217 w 218"/>
                                      <a:gd name="T1" fmla="*/ 638 h 695"/>
                                      <a:gd name="T2" fmla="*/ 213 w 218"/>
                                      <a:gd name="T3" fmla="*/ 638 h 695"/>
                                      <a:gd name="T4" fmla="*/ 213 w 218"/>
                                      <a:gd name="T5" fmla="*/ 645 h 695"/>
                                      <a:gd name="T6" fmla="*/ 213 w 218"/>
                                      <a:gd name="T7" fmla="*/ 648 h 695"/>
                                      <a:gd name="T8" fmla="*/ 210 w 218"/>
                                      <a:gd name="T9" fmla="*/ 652 h 695"/>
                                      <a:gd name="T10" fmla="*/ 209 w 218"/>
                                      <a:gd name="T11" fmla="*/ 654 h 695"/>
                                      <a:gd name="T12" fmla="*/ 205 w 218"/>
                                      <a:gd name="T13" fmla="*/ 656 h 695"/>
                                      <a:gd name="T14" fmla="*/ 200 w 218"/>
                                      <a:gd name="T15" fmla="*/ 656 h 695"/>
                                      <a:gd name="T16" fmla="*/ 56 w 218"/>
                                      <a:gd name="T17" fmla="*/ 656 h 695"/>
                                      <a:gd name="T18" fmla="*/ 56 w 218"/>
                                      <a:gd name="T19" fmla="*/ 661 h 695"/>
                                      <a:gd name="T20" fmla="*/ 69 w 218"/>
                                      <a:gd name="T21" fmla="*/ 694 h 695"/>
                                      <a:gd name="T22" fmla="*/ 73 w 218"/>
                                      <a:gd name="T23" fmla="*/ 692 h 695"/>
                                      <a:gd name="T24" fmla="*/ 72 w 218"/>
                                      <a:gd name="T25" fmla="*/ 689 h 695"/>
                                      <a:gd name="T26" fmla="*/ 72 w 218"/>
                                      <a:gd name="T27" fmla="*/ 687 h 695"/>
                                      <a:gd name="T28" fmla="*/ 72 w 218"/>
                                      <a:gd name="T29" fmla="*/ 683 h 695"/>
                                      <a:gd name="T30" fmla="*/ 72 w 218"/>
                                      <a:gd name="T31" fmla="*/ 681 h 695"/>
                                      <a:gd name="T32" fmla="*/ 74 w 218"/>
                                      <a:gd name="T33" fmla="*/ 678 h 695"/>
                                      <a:gd name="T34" fmla="*/ 75 w 218"/>
                                      <a:gd name="T35" fmla="*/ 677 h 695"/>
                                      <a:gd name="T36" fmla="*/ 79 w 218"/>
                                      <a:gd name="T37" fmla="*/ 676 h 695"/>
                                      <a:gd name="T38" fmla="*/ 83 w 218"/>
                                      <a:gd name="T39" fmla="*/ 676 h 695"/>
                                      <a:gd name="T40" fmla="*/ 217 w 218"/>
                                      <a:gd name="T41" fmla="*/ 676 h 695"/>
                                      <a:gd name="T42" fmla="*/ 217 w 218"/>
                                      <a:gd name="T43" fmla="*/ 638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18" h="695">
                                        <a:moveTo>
                                          <a:pt x="217" y="638"/>
                                        </a:moveTo>
                                        <a:lnTo>
                                          <a:pt x="213" y="638"/>
                                        </a:lnTo>
                                        <a:lnTo>
                                          <a:pt x="213" y="645"/>
                                        </a:lnTo>
                                        <a:lnTo>
                                          <a:pt x="213" y="648"/>
                                        </a:lnTo>
                                        <a:lnTo>
                                          <a:pt x="210" y="652"/>
                                        </a:lnTo>
                                        <a:lnTo>
                                          <a:pt x="209" y="654"/>
                                        </a:lnTo>
                                        <a:lnTo>
                                          <a:pt x="205" y="656"/>
                                        </a:lnTo>
                                        <a:lnTo>
                                          <a:pt x="200" y="656"/>
                                        </a:lnTo>
                                        <a:lnTo>
                                          <a:pt x="56" y="656"/>
                                        </a:lnTo>
                                        <a:lnTo>
                                          <a:pt x="56" y="661"/>
                                        </a:lnTo>
                                        <a:lnTo>
                                          <a:pt x="69" y="694"/>
                                        </a:lnTo>
                                        <a:lnTo>
                                          <a:pt x="73" y="692"/>
                                        </a:lnTo>
                                        <a:lnTo>
                                          <a:pt x="72" y="689"/>
                                        </a:lnTo>
                                        <a:lnTo>
                                          <a:pt x="72" y="687"/>
                                        </a:lnTo>
                                        <a:lnTo>
                                          <a:pt x="72" y="683"/>
                                        </a:lnTo>
                                        <a:lnTo>
                                          <a:pt x="72" y="681"/>
                                        </a:lnTo>
                                        <a:lnTo>
                                          <a:pt x="74" y="678"/>
                                        </a:lnTo>
                                        <a:lnTo>
                                          <a:pt x="75" y="677"/>
                                        </a:lnTo>
                                        <a:lnTo>
                                          <a:pt x="79" y="676"/>
                                        </a:lnTo>
                                        <a:lnTo>
                                          <a:pt x="83" y="676"/>
                                        </a:lnTo>
                                        <a:lnTo>
                                          <a:pt x="217" y="676"/>
                                        </a:lnTo>
                                        <a:lnTo>
                                          <a:pt x="217" y="6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7144840" name="Freeform 121"/>
                                <wps:cNvSpPr>
                                  <a:spLocks/>
                                </wps:cNvSpPr>
                                <wps:spPr bwMode="auto">
                                  <a:xfrm>
                                    <a:off x="0" y="0"/>
                                    <a:ext cx="218" cy="695"/>
                                  </a:xfrm>
                                  <a:custGeom>
                                    <a:avLst/>
                                    <a:gdLst>
                                      <a:gd name="T0" fmla="*/ 109 w 218"/>
                                      <a:gd name="T1" fmla="*/ 582 h 695"/>
                                      <a:gd name="T2" fmla="*/ 97 w 218"/>
                                      <a:gd name="T3" fmla="*/ 583 h 695"/>
                                      <a:gd name="T4" fmla="*/ 86 w 218"/>
                                      <a:gd name="T5" fmla="*/ 585 h 695"/>
                                      <a:gd name="T6" fmla="*/ 77 w 218"/>
                                      <a:gd name="T7" fmla="*/ 589 h 695"/>
                                      <a:gd name="T8" fmla="*/ 68 w 218"/>
                                      <a:gd name="T9" fmla="*/ 595 h 695"/>
                                      <a:gd name="T10" fmla="*/ 60 w 218"/>
                                      <a:gd name="T11" fmla="*/ 602 h 695"/>
                                      <a:gd name="T12" fmla="*/ 56 w 218"/>
                                      <a:gd name="T13" fmla="*/ 611 h 695"/>
                                      <a:gd name="T14" fmla="*/ 56 w 218"/>
                                      <a:gd name="T15" fmla="*/ 628 h 695"/>
                                      <a:gd name="T16" fmla="*/ 58 w 218"/>
                                      <a:gd name="T17" fmla="*/ 634 h 695"/>
                                      <a:gd name="T18" fmla="*/ 65 w 218"/>
                                      <a:gd name="T19" fmla="*/ 645 h 695"/>
                                      <a:gd name="T20" fmla="*/ 72 w 218"/>
                                      <a:gd name="T21" fmla="*/ 651 h 695"/>
                                      <a:gd name="T22" fmla="*/ 81 w 218"/>
                                      <a:gd name="T23" fmla="*/ 656 h 695"/>
                                      <a:gd name="T24" fmla="*/ 88 w 218"/>
                                      <a:gd name="T25" fmla="*/ 656 h 695"/>
                                      <a:gd name="T26" fmla="*/ 81 w 218"/>
                                      <a:gd name="T27" fmla="*/ 650 h 695"/>
                                      <a:gd name="T28" fmla="*/ 77 w 218"/>
                                      <a:gd name="T29" fmla="*/ 645 h 695"/>
                                      <a:gd name="T30" fmla="*/ 74 w 218"/>
                                      <a:gd name="T31" fmla="*/ 639 h 695"/>
                                      <a:gd name="T32" fmla="*/ 73 w 218"/>
                                      <a:gd name="T33" fmla="*/ 635 h 695"/>
                                      <a:gd name="T34" fmla="*/ 73 w 218"/>
                                      <a:gd name="T35" fmla="*/ 624 h 695"/>
                                      <a:gd name="T36" fmla="*/ 76 w 218"/>
                                      <a:gd name="T37" fmla="*/ 618 h 695"/>
                                      <a:gd name="T38" fmla="*/ 82 w 218"/>
                                      <a:gd name="T39" fmla="*/ 613 h 695"/>
                                      <a:gd name="T40" fmla="*/ 91 w 218"/>
                                      <a:gd name="T41" fmla="*/ 606 h 695"/>
                                      <a:gd name="T42" fmla="*/ 103 w 218"/>
                                      <a:gd name="T43" fmla="*/ 603 h 695"/>
                                      <a:gd name="T44" fmla="*/ 160 w 218"/>
                                      <a:gd name="T45" fmla="*/ 603 h 695"/>
                                      <a:gd name="T46" fmla="*/ 155 w 218"/>
                                      <a:gd name="T47" fmla="*/ 598 h 695"/>
                                      <a:gd name="T48" fmla="*/ 145 w 218"/>
                                      <a:gd name="T49" fmla="*/ 591 h 695"/>
                                      <a:gd name="T50" fmla="*/ 134 w 218"/>
                                      <a:gd name="T51" fmla="*/ 586 h 695"/>
                                      <a:gd name="T52" fmla="*/ 122 w 218"/>
                                      <a:gd name="T53" fmla="*/ 583 h 695"/>
                                      <a:gd name="T54" fmla="*/ 109 w 218"/>
                                      <a:gd name="T55" fmla="*/ 582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8" h="695">
                                        <a:moveTo>
                                          <a:pt x="109" y="582"/>
                                        </a:moveTo>
                                        <a:lnTo>
                                          <a:pt x="97" y="583"/>
                                        </a:lnTo>
                                        <a:lnTo>
                                          <a:pt x="86" y="585"/>
                                        </a:lnTo>
                                        <a:lnTo>
                                          <a:pt x="77" y="589"/>
                                        </a:lnTo>
                                        <a:lnTo>
                                          <a:pt x="68" y="595"/>
                                        </a:lnTo>
                                        <a:lnTo>
                                          <a:pt x="60" y="602"/>
                                        </a:lnTo>
                                        <a:lnTo>
                                          <a:pt x="56" y="611"/>
                                        </a:lnTo>
                                        <a:lnTo>
                                          <a:pt x="56" y="628"/>
                                        </a:lnTo>
                                        <a:lnTo>
                                          <a:pt x="58" y="634"/>
                                        </a:lnTo>
                                        <a:lnTo>
                                          <a:pt x="65" y="645"/>
                                        </a:lnTo>
                                        <a:lnTo>
                                          <a:pt x="72" y="651"/>
                                        </a:lnTo>
                                        <a:lnTo>
                                          <a:pt x="81" y="656"/>
                                        </a:lnTo>
                                        <a:lnTo>
                                          <a:pt x="88" y="656"/>
                                        </a:lnTo>
                                        <a:lnTo>
                                          <a:pt x="81" y="650"/>
                                        </a:lnTo>
                                        <a:lnTo>
                                          <a:pt x="77" y="645"/>
                                        </a:lnTo>
                                        <a:lnTo>
                                          <a:pt x="74" y="639"/>
                                        </a:lnTo>
                                        <a:lnTo>
                                          <a:pt x="73" y="635"/>
                                        </a:lnTo>
                                        <a:lnTo>
                                          <a:pt x="73" y="624"/>
                                        </a:lnTo>
                                        <a:lnTo>
                                          <a:pt x="76" y="618"/>
                                        </a:lnTo>
                                        <a:lnTo>
                                          <a:pt x="82" y="613"/>
                                        </a:lnTo>
                                        <a:lnTo>
                                          <a:pt x="91" y="606"/>
                                        </a:lnTo>
                                        <a:lnTo>
                                          <a:pt x="103" y="603"/>
                                        </a:lnTo>
                                        <a:lnTo>
                                          <a:pt x="160" y="603"/>
                                        </a:lnTo>
                                        <a:lnTo>
                                          <a:pt x="155" y="598"/>
                                        </a:lnTo>
                                        <a:lnTo>
                                          <a:pt x="145" y="591"/>
                                        </a:lnTo>
                                        <a:lnTo>
                                          <a:pt x="134" y="586"/>
                                        </a:lnTo>
                                        <a:lnTo>
                                          <a:pt x="122" y="583"/>
                                        </a:lnTo>
                                        <a:lnTo>
                                          <a:pt x="109" y="5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91803" name="Freeform 122"/>
                                <wps:cNvSpPr>
                                  <a:spLocks/>
                                </wps:cNvSpPr>
                                <wps:spPr bwMode="auto">
                                  <a:xfrm>
                                    <a:off x="0" y="0"/>
                                    <a:ext cx="218" cy="695"/>
                                  </a:xfrm>
                                  <a:custGeom>
                                    <a:avLst/>
                                    <a:gdLst>
                                      <a:gd name="T0" fmla="*/ 160 w 218"/>
                                      <a:gd name="T1" fmla="*/ 603 h 695"/>
                                      <a:gd name="T2" fmla="*/ 134 w 218"/>
                                      <a:gd name="T3" fmla="*/ 603 h 695"/>
                                      <a:gd name="T4" fmla="*/ 145 w 218"/>
                                      <a:gd name="T5" fmla="*/ 606 h 695"/>
                                      <a:gd name="T6" fmla="*/ 159 w 218"/>
                                      <a:gd name="T7" fmla="*/ 617 h 695"/>
                                      <a:gd name="T8" fmla="*/ 162 w 218"/>
                                      <a:gd name="T9" fmla="*/ 623 h 695"/>
                                      <a:gd name="T10" fmla="*/ 162 w 218"/>
                                      <a:gd name="T11" fmla="*/ 638 h 695"/>
                                      <a:gd name="T12" fmla="*/ 161 w 218"/>
                                      <a:gd name="T13" fmla="*/ 643 h 695"/>
                                      <a:gd name="T14" fmla="*/ 154 w 218"/>
                                      <a:gd name="T15" fmla="*/ 651 h 695"/>
                                      <a:gd name="T16" fmla="*/ 150 w 218"/>
                                      <a:gd name="T17" fmla="*/ 654 h 695"/>
                                      <a:gd name="T18" fmla="*/ 145 w 218"/>
                                      <a:gd name="T19" fmla="*/ 655 h 695"/>
                                      <a:gd name="T20" fmla="*/ 143 w 218"/>
                                      <a:gd name="T21" fmla="*/ 656 h 695"/>
                                      <a:gd name="T22" fmla="*/ 137 w 218"/>
                                      <a:gd name="T23" fmla="*/ 656 h 695"/>
                                      <a:gd name="T24" fmla="*/ 160 w 218"/>
                                      <a:gd name="T25" fmla="*/ 656 h 695"/>
                                      <a:gd name="T26" fmla="*/ 163 w 218"/>
                                      <a:gd name="T27" fmla="*/ 652 h 695"/>
                                      <a:gd name="T28" fmla="*/ 166 w 218"/>
                                      <a:gd name="T29" fmla="*/ 649 h 695"/>
                                      <a:gd name="T30" fmla="*/ 169 w 218"/>
                                      <a:gd name="T31" fmla="*/ 642 h 695"/>
                                      <a:gd name="T32" fmla="*/ 169 w 218"/>
                                      <a:gd name="T33" fmla="*/ 638 h 695"/>
                                      <a:gd name="T34" fmla="*/ 169 w 218"/>
                                      <a:gd name="T35" fmla="*/ 617 h 695"/>
                                      <a:gd name="T36" fmla="*/ 164 w 218"/>
                                      <a:gd name="T37" fmla="*/ 606 h 695"/>
                                      <a:gd name="T38" fmla="*/ 160 w 218"/>
                                      <a:gd name="T39" fmla="*/ 603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18" h="695">
                                        <a:moveTo>
                                          <a:pt x="160" y="603"/>
                                        </a:moveTo>
                                        <a:lnTo>
                                          <a:pt x="134" y="603"/>
                                        </a:lnTo>
                                        <a:lnTo>
                                          <a:pt x="145" y="606"/>
                                        </a:lnTo>
                                        <a:lnTo>
                                          <a:pt x="159" y="617"/>
                                        </a:lnTo>
                                        <a:lnTo>
                                          <a:pt x="162" y="623"/>
                                        </a:lnTo>
                                        <a:lnTo>
                                          <a:pt x="162" y="638"/>
                                        </a:lnTo>
                                        <a:lnTo>
                                          <a:pt x="161" y="643"/>
                                        </a:lnTo>
                                        <a:lnTo>
                                          <a:pt x="154" y="651"/>
                                        </a:lnTo>
                                        <a:lnTo>
                                          <a:pt x="150" y="654"/>
                                        </a:lnTo>
                                        <a:lnTo>
                                          <a:pt x="145" y="655"/>
                                        </a:lnTo>
                                        <a:lnTo>
                                          <a:pt x="143" y="656"/>
                                        </a:lnTo>
                                        <a:lnTo>
                                          <a:pt x="137" y="656"/>
                                        </a:lnTo>
                                        <a:lnTo>
                                          <a:pt x="160" y="656"/>
                                        </a:lnTo>
                                        <a:lnTo>
                                          <a:pt x="163" y="652"/>
                                        </a:lnTo>
                                        <a:lnTo>
                                          <a:pt x="166" y="649"/>
                                        </a:lnTo>
                                        <a:lnTo>
                                          <a:pt x="169" y="642"/>
                                        </a:lnTo>
                                        <a:lnTo>
                                          <a:pt x="169" y="638"/>
                                        </a:lnTo>
                                        <a:lnTo>
                                          <a:pt x="169" y="617"/>
                                        </a:lnTo>
                                        <a:lnTo>
                                          <a:pt x="164" y="606"/>
                                        </a:lnTo>
                                        <a:lnTo>
                                          <a:pt x="160" y="6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0433115" name="Freeform 123"/>
                                <wps:cNvSpPr>
                                  <a:spLocks/>
                                </wps:cNvSpPr>
                                <wps:spPr bwMode="auto">
                                  <a:xfrm>
                                    <a:off x="0" y="0"/>
                                    <a:ext cx="218" cy="695"/>
                                  </a:xfrm>
                                  <a:custGeom>
                                    <a:avLst/>
                                    <a:gdLst>
                                      <a:gd name="T0" fmla="*/ 120 w 218"/>
                                      <a:gd name="T1" fmla="*/ 462 h 695"/>
                                      <a:gd name="T2" fmla="*/ 97 w 218"/>
                                      <a:gd name="T3" fmla="*/ 462 h 695"/>
                                      <a:gd name="T4" fmla="*/ 85 w 218"/>
                                      <a:gd name="T5" fmla="*/ 466 h 695"/>
                                      <a:gd name="T6" fmla="*/ 74 w 218"/>
                                      <a:gd name="T7" fmla="*/ 474 h 695"/>
                                      <a:gd name="T8" fmla="*/ 66 w 218"/>
                                      <a:gd name="T9" fmla="*/ 482 h 695"/>
                                      <a:gd name="T10" fmla="*/ 60 w 218"/>
                                      <a:gd name="T11" fmla="*/ 492 h 695"/>
                                      <a:gd name="T12" fmla="*/ 57 w 218"/>
                                      <a:gd name="T13" fmla="*/ 502 h 695"/>
                                      <a:gd name="T14" fmla="*/ 57 w 218"/>
                                      <a:gd name="T15" fmla="*/ 502 h 695"/>
                                      <a:gd name="T16" fmla="*/ 56 w 218"/>
                                      <a:gd name="T17" fmla="*/ 514 h 695"/>
                                      <a:gd name="T18" fmla="*/ 56 w 218"/>
                                      <a:gd name="T19" fmla="*/ 522 h 695"/>
                                      <a:gd name="T20" fmla="*/ 58 w 218"/>
                                      <a:gd name="T21" fmla="*/ 531 h 695"/>
                                      <a:gd name="T22" fmla="*/ 67 w 218"/>
                                      <a:gd name="T23" fmla="*/ 547 h 695"/>
                                      <a:gd name="T24" fmla="*/ 74 w 218"/>
                                      <a:gd name="T25" fmla="*/ 553 h 695"/>
                                      <a:gd name="T26" fmla="*/ 94 w 218"/>
                                      <a:gd name="T27" fmla="*/ 563 h 695"/>
                                      <a:gd name="T28" fmla="*/ 104 w 218"/>
                                      <a:gd name="T29" fmla="*/ 565 h 695"/>
                                      <a:gd name="T30" fmla="*/ 127 w 218"/>
                                      <a:gd name="T31" fmla="*/ 565 h 695"/>
                                      <a:gd name="T32" fmla="*/ 139 w 218"/>
                                      <a:gd name="T33" fmla="*/ 561 h 695"/>
                                      <a:gd name="T34" fmla="*/ 150 w 218"/>
                                      <a:gd name="T35" fmla="*/ 553 h 695"/>
                                      <a:gd name="T36" fmla="*/ 159 w 218"/>
                                      <a:gd name="T37" fmla="*/ 546 h 695"/>
                                      <a:gd name="T38" fmla="*/ 160 w 218"/>
                                      <a:gd name="T39" fmla="*/ 544 h 695"/>
                                      <a:gd name="T40" fmla="*/ 94 w 218"/>
                                      <a:gd name="T41" fmla="*/ 544 h 695"/>
                                      <a:gd name="T42" fmla="*/ 86 w 218"/>
                                      <a:gd name="T43" fmla="*/ 542 h 695"/>
                                      <a:gd name="T44" fmla="*/ 74 w 218"/>
                                      <a:gd name="T45" fmla="*/ 537 h 695"/>
                                      <a:gd name="T46" fmla="*/ 69 w 218"/>
                                      <a:gd name="T47" fmla="*/ 534 h 695"/>
                                      <a:gd name="T48" fmla="*/ 64 w 218"/>
                                      <a:gd name="T49" fmla="*/ 525 h 695"/>
                                      <a:gd name="T50" fmla="*/ 63 w 218"/>
                                      <a:gd name="T51" fmla="*/ 521 h 695"/>
                                      <a:gd name="T52" fmla="*/ 63 w 218"/>
                                      <a:gd name="T53" fmla="*/ 509 h 695"/>
                                      <a:gd name="T54" fmla="*/ 67 w 218"/>
                                      <a:gd name="T55" fmla="*/ 502 h 695"/>
                                      <a:gd name="T56" fmla="*/ 75 w 218"/>
                                      <a:gd name="T57" fmla="*/ 496 h 695"/>
                                      <a:gd name="T58" fmla="*/ 83 w 218"/>
                                      <a:gd name="T59" fmla="*/ 491 h 695"/>
                                      <a:gd name="T60" fmla="*/ 94 w 218"/>
                                      <a:gd name="T61" fmla="*/ 487 h 695"/>
                                      <a:gd name="T62" fmla="*/ 106 w 218"/>
                                      <a:gd name="T63" fmla="*/ 484 h 695"/>
                                      <a:gd name="T64" fmla="*/ 120 w 218"/>
                                      <a:gd name="T65" fmla="*/ 484 h 695"/>
                                      <a:gd name="T66" fmla="*/ 159 w 218"/>
                                      <a:gd name="T67" fmla="*/ 484 h 695"/>
                                      <a:gd name="T68" fmla="*/ 157 w 218"/>
                                      <a:gd name="T69" fmla="*/ 480 h 695"/>
                                      <a:gd name="T70" fmla="*/ 150 w 218"/>
                                      <a:gd name="T71" fmla="*/ 473 h 695"/>
                                      <a:gd name="T72" fmla="*/ 130 w 218"/>
                                      <a:gd name="T73" fmla="*/ 464 h 695"/>
                                      <a:gd name="T74" fmla="*/ 120 w 218"/>
                                      <a:gd name="T75" fmla="*/ 462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8" h="695">
                                        <a:moveTo>
                                          <a:pt x="120" y="462"/>
                                        </a:moveTo>
                                        <a:lnTo>
                                          <a:pt x="97" y="462"/>
                                        </a:lnTo>
                                        <a:lnTo>
                                          <a:pt x="85" y="466"/>
                                        </a:lnTo>
                                        <a:lnTo>
                                          <a:pt x="74" y="474"/>
                                        </a:lnTo>
                                        <a:lnTo>
                                          <a:pt x="66" y="482"/>
                                        </a:lnTo>
                                        <a:lnTo>
                                          <a:pt x="60" y="492"/>
                                        </a:lnTo>
                                        <a:lnTo>
                                          <a:pt x="57" y="502"/>
                                        </a:lnTo>
                                        <a:lnTo>
                                          <a:pt x="57" y="502"/>
                                        </a:lnTo>
                                        <a:lnTo>
                                          <a:pt x="56" y="514"/>
                                        </a:lnTo>
                                        <a:lnTo>
                                          <a:pt x="56" y="522"/>
                                        </a:lnTo>
                                        <a:lnTo>
                                          <a:pt x="58" y="531"/>
                                        </a:lnTo>
                                        <a:lnTo>
                                          <a:pt x="67" y="547"/>
                                        </a:lnTo>
                                        <a:lnTo>
                                          <a:pt x="74" y="553"/>
                                        </a:lnTo>
                                        <a:lnTo>
                                          <a:pt x="94" y="563"/>
                                        </a:lnTo>
                                        <a:lnTo>
                                          <a:pt x="104" y="565"/>
                                        </a:lnTo>
                                        <a:lnTo>
                                          <a:pt x="127" y="565"/>
                                        </a:lnTo>
                                        <a:lnTo>
                                          <a:pt x="139" y="561"/>
                                        </a:lnTo>
                                        <a:lnTo>
                                          <a:pt x="150" y="553"/>
                                        </a:lnTo>
                                        <a:lnTo>
                                          <a:pt x="159" y="546"/>
                                        </a:lnTo>
                                        <a:lnTo>
                                          <a:pt x="160" y="544"/>
                                        </a:lnTo>
                                        <a:lnTo>
                                          <a:pt x="94" y="544"/>
                                        </a:lnTo>
                                        <a:lnTo>
                                          <a:pt x="86" y="542"/>
                                        </a:lnTo>
                                        <a:lnTo>
                                          <a:pt x="74" y="537"/>
                                        </a:lnTo>
                                        <a:lnTo>
                                          <a:pt x="69" y="534"/>
                                        </a:lnTo>
                                        <a:lnTo>
                                          <a:pt x="64" y="525"/>
                                        </a:lnTo>
                                        <a:lnTo>
                                          <a:pt x="63" y="521"/>
                                        </a:lnTo>
                                        <a:lnTo>
                                          <a:pt x="63" y="509"/>
                                        </a:lnTo>
                                        <a:lnTo>
                                          <a:pt x="67" y="502"/>
                                        </a:lnTo>
                                        <a:lnTo>
                                          <a:pt x="75" y="496"/>
                                        </a:lnTo>
                                        <a:lnTo>
                                          <a:pt x="83" y="491"/>
                                        </a:lnTo>
                                        <a:lnTo>
                                          <a:pt x="94" y="487"/>
                                        </a:lnTo>
                                        <a:lnTo>
                                          <a:pt x="106" y="484"/>
                                        </a:lnTo>
                                        <a:lnTo>
                                          <a:pt x="120" y="484"/>
                                        </a:lnTo>
                                        <a:lnTo>
                                          <a:pt x="159" y="484"/>
                                        </a:lnTo>
                                        <a:lnTo>
                                          <a:pt x="157" y="480"/>
                                        </a:lnTo>
                                        <a:lnTo>
                                          <a:pt x="150" y="473"/>
                                        </a:lnTo>
                                        <a:lnTo>
                                          <a:pt x="130" y="464"/>
                                        </a:lnTo>
                                        <a:lnTo>
                                          <a:pt x="120" y="4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56348" name="Freeform 124"/>
                                <wps:cNvSpPr>
                                  <a:spLocks/>
                                </wps:cNvSpPr>
                                <wps:spPr bwMode="auto">
                                  <a:xfrm>
                                    <a:off x="0" y="0"/>
                                    <a:ext cx="218" cy="695"/>
                                  </a:xfrm>
                                  <a:custGeom>
                                    <a:avLst/>
                                    <a:gdLst>
                                      <a:gd name="T0" fmla="*/ 159 w 218"/>
                                      <a:gd name="T1" fmla="*/ 484 h 695"/>
                                      <a:gd name="T2" fmla="*/ 135 w 218"/>
                                      <a:gd name="T3" fmla="*/ 484 h 695"/>
                                      <a:gd name="T4" fmla="*/ 145 w 218"/>
                                      <a:gd name="T5" fmla="*/ 486 h 695"/>
                                      <a:gd name="T6" fmla="*/ 158 w 218"/>
                                      <a:gd name="T7" fmla="*/ 496 h 695"/>
                                      <a:gd name="T8" fmla="*/ 161 w 218"/>
                                      <a:gd name="T9" fmla="*/ 502 h 695"/>
                                      <a:gd name="T10" fmla="*/ 161 w 218"/>
                                      <a:gd name="T11" fmla="*/ 520 h 695"/>
                                      <a:gd name="T12" fmla="*/ 155 w 218"/>
                                      <a:gd name="T13" fmla="*/ 528 h 695"/>
                                      <a:gd name="T14" fmla="*/ 144 w 218"/>
                                      <a:gd name="T15" fmla="*/ 534 h 695"/>
                                      <a:gd name="T16" fmla="*/ 135 w 218"/>
                                      <a:gd name="T17" fmla="*/ 538 h 695"/>
                                      <a:gd name="T18" fmla="*/ 126 w 218"/>
                                      <a:gd name="T19" fmla="*/ 541 h 695"/>
                                      <a:gd name="T20" fmla="*/ 115 w 218"/>
                                      <a:gd name="T21" fmla="*/ 543 h 695"/>
                                      <a:gd name="T22" fmla="*/ 104 w 218"/>
                                      <a:gd name="T23" fmla="*/ 544 h 695"/>
                                      <a:gd name="T24" fmla="*/ 160 w 218"/>
                                      <a:gd name="T25" fmla="*/ 544 h 695"/>
                                      <a:gd name="T26" fmla="*/ 165 w 218"/>
                                      <a:gd name="T27" fmla="*/ 537 h 695"/>
                                      <a:gd name="T28" fmla="*/ 168 w 218"/>
                                      <a:gd name="T29" fmla="*/ 526 h 695"/>
                                      <a:gd name="T30" fmla="*/ 169 w 218"/>
                                      <a:gd name="T31" fmla="*/ 515 h 695"/>
                                      <a:gd name="T32" fmla="*/ 169 w 218"/>
                                      <a:gd name="T33" fmla="*/ 505 h 695"/>
                                      <a:gd name="T34" fmla="*/ 167 w 218"/>
                                      <a:gd name="T35" fmla="*/ 496 h 695"/>
                                      <a:gd name="T36" fmla="*/ 159 w 218"/>
                                      <a:gd name="T37" fmla="*/ 484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18" h="695">
                                        <a:moveTo>
                                          <a:pt x="159" y="484"/>
                                        </a:moveTo>
                                        <a:lnTo>
                                          <a:pt x="135" y="484"/>
                                        </a:lnTo>
                                        <a:lnTo>
                                          <a:pt x="145" y="486"/>
                                        </a:lnTo>
                                        <a:lnTo>
                                          <a:pt x="158" y="496"/>
                                        </a:lnTo>
                                        <a:lnTo>
                                          <a:pt x="161" y="502"/>
                                        </a:lnTo>
                                        <a:lnTo>
                                          <a:pt x="161" y="520"/>
                                        </a:lnTo>
                                        <a:lnTo>
                                          <a:pt x="155" y="528"/>
                                        </a:lnTo>
                                        <a:lnTo>
                                          <a:pt x="144" y="534"/>
                                        </a:lnTo>
                                        <a:lnTo>
                                          <a:pt x="135" y="538"/>
                                        </a:lnTo>
                                        <a:lnTo>
                                          <a:pt x="126" y="541"/>
                                        </a:lnTo>
                                        <a:lnTo>
                                          <a:pt x="115" y="543"/>
                                        </a:lnTo>
                                        <a:lnTo>
                                          <a:pt x="104" y="544"/>
                                        </a:lnTo>
                                        <a:lnTo>
                                          <a:pt x="160" y="544"/>
                                        </a:lnTo>
                                        <a:lnTo>
                                          <a:pt x="165" y="537"/>
                                        </a:lnTo>
                                        <a:lnTo>
                                          <a:pt x="168" y="526"/>
                                        </a:lnTo>
                                        <a:lnTo>
                                          <a:pt x="169" y="515"/>
                                        </a:lnTo>
                                        <a:lnTo>
                                          <a:pt x="169" y="505"/>
                                        </a:lnTo>
                                        <a:lnTo>
                                          <a:pt x="167" y="496"/>
                                        </a:lnTo>
                                        <a:lnTo>
                                          <a:pt x="159" y="4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088718" name="Freeform 125"/>
                                <wps:cNvSpPr>
                                  <a:spLocks/>
                                </wps:cNvSpPr>
                                <wps:spPr bwMode="auto">
                                  <a:xfrm>
                                    <a:off x="0" y="0"/>
                                    <a:ext cx="218" cy="695"/>
                                  </a:xfrm>
                                  <a:custGeom>
                                    <a:avLst/>
                                    <a:gdLst>
                                      <a:gd name="T0" fmla="*/ 0 w 218"/>
                                      <a:gd name="T1" fmla="*/ 338 h 695"/>
                                      <a:gd name="T2" fmla="*/ 0 w 218"/>
                                      <a:gd name="T3" fmla="*/ 342 h 695"/>
                                      <a:gd name="T4" fmla="*/ 2 w 218"/>
                                      <a:gd name="T5" fmla="*/ 345 h 695"/>
                                      <a:gd name="T6" fmla="*/ 4 w 218"/>
                                      <a:gd name="T7" fmla="*/ 347 h 695"/>
                                      <a:gd name="T8" fmla="*/ 5 w 218"/>
                                      <a:gd name="T9" fmla="*/ 352 h 695"/>
                                      <a:gd name="T10" fmla="*/ 5 w 218"/>
                                      <a:gd name="T11" fmla="*/ 359 h 695"/>
                                      <a:gd name="T12" fmla="*/ 5 w 218"/>
                                      <a:gd name="T13" fmla="*/ 370 h 695"/>
                                      <a:gd name="T14" fmla="*/ 5 w 218"/>
                                      <a:gd name="T15" fmla="*/ 388 h 695"/>
                                      <a:gd name="T16" fmla="*/ 7 w 218"/>
                                      <a:gd name="T17" fmla="*/ 399 h 695"/>
                                      <a:gd name="T18" fmla="*/ 13 w 218"/>
                                      <a:gd name="T19" fmla="*/ 413 h 695"/>
                                      <a:gd name="T20" fmla="*/ 18 w 218"/>
                                      <a:gd name="T21" fmla="*/ 418 h 695"/>
                                      <a:gd name="T22" fmla="*/ 31 w 218"/>
                                      <a:gd name="T23" fmla="*/ 428 h 695"/>
                                      <a:gd name="T24" fmla="*/ 41 w 218"/>
                                      <a:gd name="T25" fmla="*/ 433 h 695"/>
                                      <a:gd name="T26" fmla="*/ 55 w 218"/>
                                      <a:gd name="T27" fmla="*/ 438 h 695"/>
                                      <a:gd name="T28" fmla="*/ 65 w 218"/>
                                      <a:gd name="T29" fmla="*/ 441 h 695"/>
                                      <a:gd name="T30" fmla="*/ 76 w 218"/>
                                      <a:gd name="T31" fmla="*/ 443 h 695"/>
                                      <a:gd name="T32" fmla="*/ 87 w 218"/>
                                      <a:gd name="T33" fmla="*/ 444 h 695"/>
                                      <a:gd name="T34" fmla="*/ 98 w 218"/>
                                      <a:gd name="T35" fmla="*/ 444 h 695"/>
                                      <a:gd name="T36" fmla="*/ 112 w 218"/>
                                      <a:gd name="T37" fmla="*/ 444 h 695"/>
                                      <a:gd name="T38" fmla="*/ 126 w 218"/>
                                      <a:gd name="T39" fmla="*/ 441 h 695"/>
                                      <a:gd name="T40" fmla="*/ 138 w 218"/>
                                      <a:gd name="T41" fmla="*/ 437 h 695"/>
                                      <a:gd name="T42" fmla="*/ 140 w 218"/>
                                      <a:gd name="T43" fmla="*/ 436 h 695"/>
                                      <a:gd name="T44" fmla="*/ 90 w 218"/>
                                      <a:gd name="T45" fmla="*/ 436 h 695"/>
                                      <a:gd name="T46" fmla="*/ 79 w 218"/>
                                      <a:gd name="T47" fmla="*/ 435 h 695"/>
                                      <a:gd name="T48" fmla="*/ 69 w 218"/>
                                      <a:gd name="T49" fmla="*/ 434 h 695"/>
                                      <a:gd name="T50" fmla="*/ 51 w 218"/>
                                      <a:gd name="T51" fmla="*/ 429 h 695"/>
                                      <a:gd name="T52" fmla="*/ 43 w 218"/>
                                      <a:gd name="T53" fmla="*/ 425 h 695"/>
                                      <a:gd name="T54" fmla="*/ 32 w 218"/>
                                      <a:gd name="T55" fmla="*/ 415 h 695"/>
                                      <a:gd name="T56" fmla="*/ 29 w 218"/>
                                      <a:gd name="T57" fmla="*/ 410 h 695"/>
                                      <a:gd name="T58" fmla="*/ 26 w 218"/>
                                      <a:gd name="T59" fmla="*/ 401 h 695"/>
                                      <a:gd name="T60" fmla="*/ 25 w 218"/>
                                      <a:gd name="T61" fmla="*/ 394 h 695"/>
                                      <a:gd name="T62" fmla="*/ 25 w 218"/>
                                      <a:gd name="T63" fmla="*/ 390 h 695"/>
                                      <a:gd name="T64" fmla="*/ 24 w 218"/>
                                      <a:gd name="T65" fmla="*/ 373 h 695"/>
                                      <a:gd name="T66" fmla="*/ 24 w 218"/>
                                      <a:gd name="T67" fmla="*/ 370 h 695"/>
                                      <a:gd name="T68" fmla="*/ 24 w 218"/>
                                      <a:gd name="T69" fmla="*/ 363 h 695"/>
                                      <a:gd name="T70" fmla="*/ 21 w 218"/>
                                      <a:gd name="T71" fmla="*/ 355 h 695"/>
                                      <a:gd name="T72" fmla="*/ 19 w 218"/>
                                      <a:gd name="T73" fmla="*/ 351 h 695"/>
                                      <a:gd name="T74" fmla="*/ 13 w 218"/>
                                      <a:gd name="T75" fmla="*/ 343 h 695"/>
                                      <a:gd name="T76" fmla="*/ 7 w 218"/>
                                      <a:gd name="T77" fmla="*/ 340 h 695"/>
                                      <a:gd name="T78" fmla="*/ 0 w 218"/>
                                      <a:gd name="T79" fmla="*/ 338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18" h="695">
                                        <a:moveTo>
                                          <a:pt x="0" y="338"/>
                                        </a:moveTo>
                                        <a:lnTo>
                                          <a:pt x="0" y="342"/>
                                        </a:lnTo>
                                        <a:lnTo>
                                          <a:pt x="2" y="345"/>
                                        </a:lnTo>
                                        <a:lnTo>
                                          <a:pt x="4" y="347"/>
                                        </a:lnTo>
                                        <a:lnTo>
                                          <a:pt x="5" y="352"/>
                                        </a:lnTo>
                                        <a:lnTo>
                                          <a:pt x="5" y="359"/>
                                        </a:lnTo>
                                        <a:lnTo>
                                          <a:pt x="5" y="370"/>
                                        </a:lnTo>
                                        <a:lnTo>
                                          <a:pt x="5" y="388"/>
                                        </a:lnTo>
                                        <a:lnTo>
                                          <a:pt x="7" y="399"/>
                                        </a:lnTo>
                                        <a:lnTo>
                                          <a:pt x="13" y="413"/>
                                        </a:lnTo>
                                        <a:lnTo>
                                          <a:pt x="18" y="418"/>
                                        </a:lnTo>
                                        <a:lnTo>
                                          <a:pt x="31" y="428"/>
                                        </a:lnTo>
                                        <a:lnTo>
                                          <a:pt x="41" y="433"/>
                                        </a:lnTo>
                                        <a:lnTo>
                                          <a:pt x="55" y="438"/>
                                        </a:lnTo>
                                        <a:lnTo>
                                          <a:pt x="65" y="441"/>
                                        </a:lnTo>
                                        <a:lnTo>
                                          <a:pt x="76" y="443"/>
                                        </a:lnTo>
                                        <a:lnTo>
                                          <a:pt x="87" y="444"/>
                                        </a:lnTo>
                                        <a:lnTo>
                                          <a:pt x="98" y="444"/>
                                        </a:lnTo>
                                        <a:lnTo>
                                          <a:pt x="112" y="444"/>
                                        </a:lnTo>
                                        <a:lnTo>
                                          <a:pt x="126" y="441"/>
                                        </a:lnTo>
                                        <a:lnTo>
                                          <a:pt x="138" y="437"/>
                                        </a:lnTo>
                                        <a:lnTo>
                                          <a:pt x="140" y="436"/>
                                        </a:lnTo>
                                        <a:lnTo>
                                          <a:pt x="90" y="436"/>
                                        </a:lnTo>
                                        <a:lnTo>
                                          <a:pt x="79" y="435"/>
                                        </a:lnTo>
                                        <a:lnTo>
                                          <a:pt x="69" y="434"/>
                                        </a:lnTo>
                                        <a:lnTo>
                                          <a:pt x="51" y="429"/>
                                        </a:lnTo>
                                        <a:lnTo>
                                          <a:pt x="43" y="425"/>
                                        </a:lnTo>
                                        <a:lnTo>
                                          <a:pt x="32" y="415"/>
                                        </a:lnTo>
                                        <a:lnTo>
                                          <a:pt x="29" y="410"/>
                                        </a:lnTo>
                                        <a:lnTo>
                                          <a:pt x="26" y="401"/>
                                        </a:lnTo>
                                        <a:lnTo>
                                          <a:pt x="25" y="394"/>
                                        </a:lnTo>
                                        <a:lnTo>
                                          <a:pt x="25" y="390"/>
                                        </a:lnTo>
                                        <a:lnTo>
                                          <a:pt x="24" y="373"/>
                                        </a:lnTo>
                                        <a:lnTo>
                                          <a:pt x="24" y="370"/>
                                        </a:lnTo>
                                        <a:lnTo>
                                          <a:pt x="24" y="363"/>
                                        </a:lnTo>
                                        <a:lnTo>
                                          <a:pt x="21" y="355"/>
                                        </a:lnTo>
                                        <a:lnTo>
                                          <a:pt x="19" y="351"/>
                                        </a:lnTo>
                                        <a:lnTo>
                                          <a:pt x="13" y="343"/>
                                        </a:lnTo>
                                        <a:lnTo>
                                          <a:pt x="7" y="340"/>
                                        </a:lnTo>
                                        <a:lnTo>
                                          <a:pt x="0" y="3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062427" name="Freeform 126"/>
                                <wps:cNvSpPr>
                                  <a:spLocks/>
                                </wps:cNvSpPr>
                                <wps:spPr bwMode="auto">
                                  <a:xfrm>
                                    <a:off x="0" y="0"/>
                                    <a:ext cx="218" cy="695"/>
                                  </a:xfrm>
                                  <a:custGeom>
                                    <a:avLst/>
                                    <a:gdLst>
                                      <a:gd name="T0" fmla="*/ 111 w 218"/>
                                      <a:gd name="T1" fmla="*/ 340 h 695"/>
                                      <a:gd name="T2" fmla="*/ 100 w 218"/>
                                      <a:gd name="T3" fmla="*/ 341 h 695"/>
                                      <a:gd name="T4" fmla="*/ 90 w 218"/>
                                      <a:gd name="T5" fmla="*/ 343 h 695"/>
                                      <a:gd name="T6" fmla="*/ 81 w 218"/>
                                      <a:gd name="T7" fmla="*/ 348 h 695"/>
                                      <a:gd name="T8" fmla="*/ 72 w 218"/>
                                      <a:gd name="T9" fmla="*/ 354 h 695"/>
                                      <a:gd name="T10" fmla="*/ 65 w 218"/>
                                      <a:gd name="T11" fmla="*/ 362 h 695"/>
                                      <a:gd name="T12" fmla="*/ 60 w 218"/>
                                      <a:gd name="T13" fmla="*/ 370 h 695"/>
                                      <a:gd name="T14" fmla="*/ 57 w 218"/>
                                      <a:gd name="T15" fmla="*/ 380 h 695"/>
                                      <a:gd name="T16" fmla="*/ 56 w 218"/>
                                      <a:gd name="T17" fmla="*/ 390 h 695"/>
                                      <a:gd name="T18" fmla="*/ 58 w 218"/>
                                      <a:gd name="T19" fmla="*/ 405 h 695"/>
                                      <a:gd name="T20" fmla="*/ 64 w 218"/>
                                      <a:gd name="T21" fmla="*/ 418 h 695"/>
                                      <a:gd name="T22" fmla="*/ 75 w 218"/>
                                      <a:gd name="T23" fmla="*/ 428 h 695"/>
                                      <a:gd name="T24" fmla="*/ 90 w 218"/>
                                      <a:gd name="T25" fmla="*/ 436 h 695"/>
                                      <a:gd name="T26" fmla="*/ 140 w 218"/>
                                      <a:gd name="T27" fmla="*/ 436 h 695"/>
                                      <a:gd name="T28" fmla="*/ 149 w 218"/>
                                      <a:gd name="T29" fmla="*/ 431 h 695"/>
                                      <a:gd name="T30" fmla="*/ 158 w 218"/>
                                      <a:gd name="T31" fmla="*/ 424 h 695"/>
                                      <a:gd name="T32" fmla="*/ 160 w 218"/>
                                      <a:gd name="T33" fmla="*/ 421 h 695"/>
                                      <a:gd name="T34" fmla="*/ 90 w 218"/>
                                      <a:gd name="T35" fmla="*/ 421 h 695"/>
                                      <a:gd name="T36" fmla="*/ 80 w 218"/>
                                      <a:gd name="T37" fmla="*/ 419 h 695"/>
                                      <a:gd name="T38" fmla="*/ 67 w 218"/>
                                      <a:gd name="T39" fmla="*/ 409 h 695"/>
                                      <a:gd name="T40" fmla="*/ 64 w 218"/>
                                      <a:gd name="T41" fmla="*/ 402 h 695"/>
                                      <a:gd name="T42" fmla="*/ 64 w 218"/>
                                      <a:gd name="T43" fmla="*/ 385 h 695"/>
                                      <a:gd name="T44" fmla="*/ 69 w 218"/>
                                      <a:gd name="T45" fmla="*/ 377 h 695"/>
                                      <a:gd name="T46" fmla="*/ 79 w 218"/>
                                      <a:gd name="T47" fmla="*/ 371 h 695"/>
                                      <a:gd name="T48" fmla="*/ 88 w 218"/>
                                      <a:gd name="T49" fmla="*/ 367 h 695"/>
                                      <a:gd name="T50" fmla="*/ 97 w 218"/>
                                      <a:gd name="T51" fmla="*/ 364 h 695"/>
                                      <a:gd name="T52" fmla="*/ 107 w 218"/>
                                      <a:gd name="T53" fmla="*/ 362 h 695"/>
                                      <a:gd name="T54" fmla="*/ 119 w 218"/>
                                      <a:gd name="T55" fmla="*/ 362 h 695"/>
                                      <a:gd name="T56" fmla="*/ 159 w 218"/>
                                      <a:gd name="T57" fmla="*/ 362 h 695"/>
                                      <a:gd name="T58" fmla="*/ 151 w 218"/>
                                      <a:gd name="T59" fmla="*/ 354 h 695"/>
                                      <a:gd name="T60" fmla="*/ 142 w 218"/>
                                      <a:gd name="T61" fmla="*/ 348 h 695"/>
                                      <a:gd name="T62" fmla="*/ 132 w 218"/>
                                      <a:gd name="T63" fmla="*/ 343 h 695"/>
                                      <a:gd name="T64" fmla="*/ 122 w 218"/>
                                      <a:gd name="T65" fmla="*/ 341 h 695"/>
                                      <a:gd name="T66" fmla="*/ 111 w 218"/>
                                      <a:gd name="T67" fmla="*/ 340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18" h="695">
                                        <a:moveTo>
                                          <a:pt x="111" y="340"/>
                                        </a:moveTo>
                                        <a:lnTo>
                                          <a:pt x="100" y="341"/>
                                        </a:lnTo>
                                        <a:lnTo>
                                          <a:pt x="90" y="343"/>
                                        </a:lnTo>
                                        <a:lnTo>
                                          <a:pt x="81" y="348"/>
                                        </a:lnTo>
                                        <a:lnTo>
                                          <a:pt x="72" y="354"/>
                                        </a:lnTo>
                                        <a:lnTo>
                                          <a:pt x="65" y="362"/>
                                        </a:lnTo>
                                        <a:lnTo>
                                          <a:pt x="60" y="370"/>
                                        </a:lnTo>
                                        <a:lnTo>
                                          <a:pt x="57" y="380"/>
                                        </a:lnTo>
                                        <a:lnTo>
                                          <a:pt x="56" y="390"/>
                                        </a:lnTo>
                                        <a:lnTo>
                                          <a:pt x="58" y="405"/>
                                        </a:lnTo>
                                        <a:lnTo>
                                          <a:pt x="64" y="418"/>
                                        </a:lnTo>
                                        <a:lnTo>
                                          <a:pt x="75" y="428"/>
                                        </a:lnTo>
                                        <a:lnTo>
                                          <a:pt x="90" y="436"/>
                                        </a:lnTo>
                                        <a:lnTo>
                                          <a:pt x="140" y="436"/>
                                        </a:lnTo>
                                        <a:lnTo>
                                          <a:pt x="149" y="431"/>
                                        </a:lnTo>
                                        <a:lnTo>
                                          <a:pt x="158" y="424"/>
                                        </a:lnTo>
                                        <a:lnTo>
                                          <a:pt x="160" y="421"/>
                                        </a:lnTo>
                                        <a:lnTo>
                                          <a:pt x="90" y="421"/>
                                        </a:lnTo>
                                        <a:lnTo>
                                          <a:pt x="80" y="419"/>
                                        </a:lnTo>
                                        <a:lnTo>
                                          <a:pt x="67" y="409"/>
                                        </a:lnTo>
                                        <a:lnTo>
                                          <a:pt x="64" y="402"/>
                                        </a:lnTo>
                                        <a:lnTo>
                                          <a:pt x="64" y="385"/>
                                        </a:lnTo>
                                        <a:lnTo>
                                          <a:pt x="69" y="377"/>
                                        </a:lnTo>
                                        <a:lnTo>
                                          <a:pt x="79" y="371"/>
                                        </a:lnTo>
                                        <a:lnTo>
                                          <a:pt x="88" y="367"/>
                                        </a:lnTo>
                                        <a:lnTo>
                                          <a:pt x="97" y="364"/>
                                        </a:lnTo>
                                        <a:lnTo>
                                          <a:pt x="107" y="362"/>
                                        </a:lnTo>
                                        <a:lnTo>
                                          <a:pt x="119" y="362"/>
                                        </a:lnTo>
                                        <a:lnTo>
                                          <a:pt x="159" y="362"/>
                                        </a:lnTo>
                                        <a:lnTo>
                                          <a:pt x="151" y="354"/>
                                        </a:lnTo>
                                        <a:lnTo>
                                          <a:pt x="142" y="348"/>
                                        </a:lnTo>
                                        <a:lnTo>
                                          <a:pt x="132" y="343"/>
                                        </a:lnTo>
                                        <a:lnTo>
                                          <a:pt x="122" y="341"/>
                                        </a:lnTo>
                                        <a:lnTo>
                                          <a:pt x="111" y="3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3402376" name="Freeform 127"/>
                                <wps:cNvSpPr>
                                  <a:spLocks/>
                                </wps:cNvSpPr>
                                <wps:spPr bwMode="auto">
                                  <a:xfrm>
                                    <a:off x="0" y="0"/>
                                    <a:ext cx="218" cy="695"/>
                                  </a:xfrm>
                                  <a:custGeom>
                                    <a:avLst/>
                                    <a:gdLst>
                                      <a:gd name="T0" fmla="*/ 159 w 218"/>
                                      <a:gd name="T1" fmla="*/ 362 h 695"/>
                                      <a:gd name="T2" fmla="*/ 134 w 218"/>
                                      <a:gd name="T3" fmla="*/ 362 h 695"/>
                                      <a:gd name="T4" fmla="*/ 144 w 218"/>
                                      <a:gd name="T5" fmla="*/ 364 h 695"/>
                                      <a:gd name="T6" fmla="*/ 158 w 218"/>
                                      <a:gd name="T7" fmla="*/ 373 h 695"/>
                                      <a:gd name="T8" fmla="*/ 161 w 218"/>
                                      <a:gd name="T9" fmla="*/ 380 h 695"/>
                                      <a:gd name="T10" fmla="*/ 161 w 218"/>
                                      <a:gd name="T11" fmla="*/ 397 h 695"/>
                                      <a:gd name="T12" fmla="*/ 156 w 218"/>
                                      <a:gd name="T13" fmla="*/ 404 h 695"/>
                                      <a:gd name="T14" fmla="*/ 147 w 218"/>
                                      <a:gd name="T15" fmla="*/ 411 h 695"/>
                                      <a:gd name="T16" fmla="*/ 139 w 218"/>
                                      <a:gd name="T17" fmla="*/ 416 h 695"/>
                                      <a:gd name="T18" fmla="*/ 129 w 218"/>
                                      <a:gd name="T19" fmla="*/ 419 h 695"/>
                                      <a:gd name="T20" fmla="*/ 117 w 218"/>
                                      <a:gd name="T21" fmla="*/ 421 h 695"/>
                                      <a:gd name="T22" fmla="*/ 104 w 218"/>
                                      <a:gd name="T23" fmla="*/ 421 h 695"/>
                                      <a:gd name="T24" fmla="*/ 160 w 218"/>
                                      <a:gd name="T25" fmla="*/ 421 h 695"/>
                                      <a:gd name="T26" fmla="*/ 164 w 218"/>
                                      <a:gd name="T27" fmla="*/ 415 h 695"/>
                                      <a:gd name="T28" fmla="*/ 168 w 218"/>
                                      <a:gd name="T29" fmla="*/ 405 h 695"/>
                                      <a:gd name="T30" fmla="*/ 169 w 218"/>
                                      <a:gd name="T31" fmla="*/ 393 h 695"/>
                                      <a:gd name="T32" fmla="*/ 168 w 218"/>
                                      <a:gd name="T33" fmla="*/ 381 h 695"/>
                                      <a:gd name="T34" fmla="*/ 165 w 218"/>
                                      <a:gd name="T35" fmla="*/ 371 h 695"/>
                                      <a:gd name="T36" fmla="*/ 165 w 218"/>
                                      <a:gd name="T37" fmla="*/ 371 h 695"/>
                                      <a:gd name="T38" fmla="*/ 159 w 218"/>
                                      <a:gd name="T39" fmla="*/ 362 h 695"/>
                                      <a:gd name="T40" fmla="*/ 159 w 218"/>
                                      <a:gd name="T41" fmla="*/ 362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8" h="695">
                                        <a:moveTo>
                                          <a:pt x="159" y="362"/>
                                        </a:moveTo>
                                        <a:lnTo>
                                          <a:pt x="134" y="362"/>
                                        </a:lnTo>
                                        <a:lnTo>
                                          <a:pt x="144" y="364"/>
                                        </a:lnTo>
                                        <a:lnTo>
                                          <a:pt x="158" y="373"/>
                                        </a:lnTo>
                                        <a:lnTo>
                                          <a:pt x="161" y="380"/>
                                        </a:lnTo>
                                        <a:lnTo>
                                          <a:pt x="161" y="397"/>
                                        </a:lnTo>
                                        <a:lnTo>
                                          <a:pt x="156" y="404"/>
                                        </a:lnTo>
                                        <a:lnTo>
                                          <a:pt x="147" y="411"/>
                                        </a:lnTo>
                                        <a:lnTo>
                                          <a:pt x="139" y="416"/>
                                        </a:lnTo>
                                        <a:lnTo>
                                          <a:pt x="129" y="419"/>
                                        </a:lnTo>
                                        <a:lnTo>
                                          <a:pt x="117" y="421"/>
                                        </a:lnTo>
                                        <a:lnTo>
                                          <a:pt x="104" y="421"/>
                                        </a:lnTo>
                                        <a:lnTo>
                                          <a:pt x="160" y="421"/>
                                        </a:lnTo>
                                        <a:lnTo>
                                          <a:pt x="164" y="415"/>
                                        </a:lnTo>
                                        <a:lnTo>
                                          <a:pt x="168" y="405"/>
                                        </a:lnTo>
                                        <a:lnTo>
                                          <a:pt x="169" y="393"/>
                                        </a:lnTo>
                                        <a:lnTo>
                                          <a:pt x="168" y="381"/>
                                        </a:lnTo>
                                        <a:lnTo>
                                          <a:pt x="165" y="371"/>
                                        </a:lnTo>
                                        <a:lnTo>
                                          <a:pt x="165" y="371"/>
                                        </a:lnTo>
                                        <a:lnTo>
                                          <a:pt x="159" y="362"/>
                                        </a:lnTo>
                                        <a:lnTo>
                                          <a:pt x="159" y="3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4657746" name="Freeform 128"/>
                                <wps:cNvSpPr>
                                  <a:spLocks/>
                                </wps:cNvSpPr>
                                <wps:spPr bwMode="auto">
                                  <a:xfrm>
                                    <a:off x="0" y="0"/>
                                    <a:ext cx="218" cy="695"/>
                                  </a:xfrm>
                                  <a:custGeom>
                                    <a:avLst/>
                                    <a:gdLst>
                                      <a:gd name="T0" fmla="*/ 120 w 218"/>
                                      <a:gd name="T1" fmla="*/ 219 h 695"/>
                                      <a:gd name="T2" fmla="*/ 97 w 218"/>
                                      <a:gd name="T3" fmla="*/ 219 h 695"/>
                                      <a:gd name="T4" fmla="*/ 85 w 218"/>
                                      <a:gd name="T5" fmla="*/ 224 h 695"/>
                                      <a:gd name="T6" fmla="*/ 74 w 218"/>
                                      <a:gd name="T7" fmla="*/ 232 h 695"/>
                                      <a:gd name="T8" fmla="*/ 66 w 218"/>
                                      <a:gd name="T9" fmla="*/ 240 h 695"/>
                                      <a:gd name="T10" fmla="*/ 60 w 218"/>
                                      <a:gd name="T11" fmla="*/ 249 h 695"/>
                                      <a:gd name="T12" fmla="*/ 57 w 218"/>
                                      <a:gd name="T13" fmla="*/ 259 h 695"/>
                                      <a:gd name="T14" fmla="*/ 57 w 218"/>
                                      <a:gd name="T15" fmla="*/ 260 h 695"/>
                                      <a:gd name="T16" fmla="*/ 56 w 218"/>
                                      <a:gd name="T17" fmla="*/ 271 h 695"/>
                                      <a:gd name="T18" fmla="*/ 56 w 218"/>
                                      <a:gd name="T19" fmla="*/ 280 h 695"/>
                                      <a:gd name="T20" fmla="*/ 58 w 218"/>
                                      <a:gd name="T21" fmla="*/ 288 h 695"/>
                                      <a:gd name="T22" fmla="*/ 67 w 218"/>
                                      <a:gd name="T23" fmla="*/ 304 h 695"/>
                                      <a:gd name="T24" fmla="*/ 74 w 218"/>
                                      <a:gd name="T25" fmla="*/ 311 h 695"/>
                                      <a:gd name="T26" fmla="*/ 94 w 218"/>
                                      <a:gd name="T27" fmla="*/ 321 h 695"/>
                                      <a:gd name="T28" fmla="*/ 104 w 218"/>
                                      <a:gd name="T29" fmla="*/ 323 h 695"/>
                                      <a:gd name="T30" fmla="*/ 127 w 218"/>
                                      <a:gd name="T31" fmla="*/ 323 h 695"/>
                                      <a:gd name="T32" fmla="*/ 139 w 218"/>
                                      <a:gd name="T33" fmla="*/ 319 h 695"/>
                                      <a:gd name="T34" fmla="*/ 150 w 218"/>
                                      <a:gd name="T35" fmla="*/ 311 h 695"/>
                                      <a:gd name="T36" fmla="*/ 159 w 218"/>
                                      <a:gd name="T37" fmla="*/ 303 h 695"/>
                                      <a:gd name="T38" fmla="*/ 160 w 218"/>
                                      <a:gd name="T39" fmla="*/ 301 h 695"/>
                                      <a:gd name="T40" fmla="*/ 94 w 218"/>
                                      <a:gd name="T41" fmla="*/ 301 h 695"/>
                                      <a:gd name="T42" fmla="*/ 86 w 218"/>
                                      <a:gd name="T43" fmla="*/ 300 h 695"/>
                                      <a:gd name="T44" fmla="*/ 74 w 218"/>
                                      <a:gd name="T45" fmla="*/ 295 h 695"/>
                                      <a:gd name="T46" fmla="*/ 69 w 218"/>
                                      <a:gd name="T47" fmla="*/ 291 h 695"/>
                                      <a:gd name="T48" fmla="*/ 64 w 218"/>
                                      <a:gd name="T49" fmla="*/ 283 h 695"/>
                                      <a:gd name="T50" fmla="*/ 63 w 218"/>
                                      <a:gd name="T51" fmla="*/ 279 h 695"/>
                                      <a:gd name="T52" fmla="*/ 63 w 218"/>
                                      <a:gd name="T53" fmla="*/ 266 h 695"/>
                                      <a:gd name="T54" fmla="*/ 67 w 218"/>
                                      <a:gd name="T55" fmla="*/ 259 h 695"/>
                                      <a:gd name="T56" fmla="*/ 75 w 218"/>
                                      <a:gd name="T57" fmla="*/ 254 h 695"/>
                                      <a:gd name="T58" fmla="*/ 83 w 218"/>
                                      <a:gd name="T59" fmla="*/ 248 h 695"/>
                                      <a:gd name="T60" fmla="*/ 94 w 218"/>
                                      <a:gd name="T61" fmla="*/ 244 h 695"/>
                                      <a:gd name="T62" fmla="*/ 106 w 218"/>
                                      <a:gd name="T63" fmla="*/ 242 h 695"/>
                                      <a:gd name="T64" fmla="*/ 120 w 218"/>
                                      <a:gd name="T65" fmla="*/ 241 h 695"/>
                                      <a:gd name="T66" fmla="*/ 159 w 218"/>
                                      <a:gd name="T67" fmla="*/ 241 h 695"/>
                                      <a:gd name="T68" fmla="*/ 157 w 218"/>
                                      <a:gd name="T69" fmla="*/ 237 h 695"/>
                                      <a:gd name="T70" fmla="*/ 150 w 218"/>
                                      <a:gd name="T71" fmla="*/ 231 h 695"/>
                                      <a:gd name="T72" fmla="*/ 130 w 218"/>
                                      <a:gd name="T73" fmla="*/ 222 h 695"/>
                                      <a:gd name="T74" fmla="*/ 120 w 218"/>
                                      <a:gd name="T75" fmla="*/ 219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8" h="695">
                                        <a:moveTo>
                                          <a:pt x="120" y="219"/>
                                        </a:moveTo>
                                        <a:lnTo>
                                          <a:pt x="97" y="219"/>
                                        </a:lnTo>
                                        <a:lnTo>
                                          <a:pt x="85" y="224"/>
                                        </a:lnTo>
                                        <a:lnTo>
                                          <a:pt x="74" y="232"/>
                                        </a:lnTo>
                                        <a:lnTo>
                                          <a:pt x="66" y="240"/>
                                        </a:lnTo>
                                        <a:lnTo>
                                          <a:pt x="60" y="249"/>
                                        </a:lnTo>
                                        <a:lnTo>
                                          <a:pt x="57" y="259"/>
                                        </a:lnTo>
                                        <a:lnTo>
                                          <a:pt x="57" y="260"/>
                                        </a:lnTo>
                                        <a:lnTo>
                                          <a:pt x="56" y="271"/>
                                        </a:lnTo>
                                        <a:lnTo>
                                          <a:pt x="56" y="280"/>
                                        </a:lnTo>
                                        <a:lnTo>
                                          <a:pt x="58" y="288"/>
                                        </a:lnTo>
                                        <a:lnTo>
                                          <a:pt x="67" y="304"/>
                                        </a:lnTo>
                                        <a:lnTo>
                                          <a:pt x="74" y="311"/>
                                        </a:lnTo>
                                        <a:lnTo>
                                          <a:pt x="94" y="321"/>
                                        </a:lnTo>
                                        <a:lnTo>
                                          <a:pt x="104" y="323"/>
                                        </a:lnTo>
                                        <a:lnTo>
                                          <a:pt x="127" y="323"/>
                                        </a:lnTo>
                                        <a:lnTo>
                                          <a:pt x="139" y="319"/>
                                        </a:lnTo>
                                        <a:lnTo>
                                          <a:pt x="150" y="311"/>
                                        </a:lnTo>
                                        <a:lnTo>
                                          <a:pt x="159" y="303"/>
                                        </a:lnTo>
                                        <a:lnTo>
                                          <a:pt x="160" y="301"/>
                                        </a:lnTo>
                                        <a:lnTo>
                                          <a:pt x="94" y="301"/>
                                        </a:lnTo>
                                        <a:lnTo>
                                          <a:pt x="86" y="300"/>
                                        </a:lnTo>
                                        <a:lnTo>
                                          <a:pt x="74" y="295"/>
                                        </a:lnTo>
                                        <a:lnTo>
                                          <a:pt x="69" y="291"/>
                                        </a:lnTo>
                                        <a:lnTo>
                                          <a:pt x="64" y="283"/>
                                        </a:lnTo>
                                        <a:lnTo>
                                          <a:pt x="63" y="279"/>
                                        </a:lnTo>
                                        <a:lnTo>
                                          <a:pt x="63" y="266"/>
                                        </a:lnTo>
                                        <a:lnTo>
                                          <a:pt x="67" y="259"/>
                                        </a:lnTo>
                                        <a:lnTo>
                                          <a:pt x="75" y="254"/>
                                        </a:lnTo>
                                        <a:lnTo>
                                          <a:pt x="83" y="248"/>
                                        </a:lnTo>
                                        <a:lnTo>
                                          <a:pt x="94" y="244"/>
                                        </a:lnTo>
                                        <a:lnTo>
                                          <a:pt x="106" y="242"/>
                                        </a:lnTo>
                                        <a:lnTo>
                                          <a:pt x="120" y="241"/>
                                        </a:lnTo>
                                        <a:lnTo>
                                          <a:pt x="159" y="241"/>
                                        </a:lnTo>
                                        <a:lnTo>
                                          <a:pt x="157" y="237"/>
                                        </a:lnTo>
                                        <a:lnTo>
                                          <a:pt x="150" y="231"/>
                                        </a:lnTo>
                                        <a:lnTo>
                                          <a:pt x="130" y="222"/>
                                        </a:lnTo>
                                        <a:lnTo>
                                          <a:pt x="120" y="2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4997249" name="Freeform 129"/>
                                <wps:cNvSpPr>
                                  <a:spLocks/>
                                </wps:cNvSpPr>
                                <wps:spPr bwMode="auto">
                                  <a:xfrm>
                                    <a:off x="0" y="0"/>
                                    <a:ext cx="218" cy="695"/>
                                  </a:xfrm>
                                  <a:custGeom>
                                    <a:avLst/>
                                    <a:gdLst>
                                      <a:gd name="T0" fmla="*/ 159 w 218"/>
                                      <a:gd name="T1" fmla="*/ 241 h 695"/>
                                      <a:gd name="T2" fmla="*/ 135 w 218"/>
                                      <a:gd name="T3" fmla="*/ 241 h 695"/>
                                      <a:gd name="T4" fmla="*/ 145 w 218"/>
                                      <a:gd name="T5" fmla="*/ 244 h 695"/>
                                      <a:gd name="T6" fmla="*/ 158 w 218"/>
                                      <a:gd name="T7" fmla="*/ 254 h 695"/>
                                      <a:gd name="T8" fmla="*/ 161 w 218"/>
                                      <a:gd name="T9" fmla="*/ 260 h 695"/>
                                      <a:gd name="T10" fmla="*/ 161 w 218"/>
                                      <a:gd name="T11" fmla="*/ 278 h 695"/>
                                      <a:gd name="T12" fmla="*/ 155 w 218"/>
                                      <a:gd name="T13" fmla="*/ 286 h 695"/>
                                      <a:gd name="T14" fmla="*/ 144 w 218"/>
                                      <a:gd name="T15" fmla="*/ 292 h 695"/>
                                      <a:gd name="T16" fmla="*/ 135 w 218"/>
                                      <a:gd name="T17" fmla="*/ 296 h 695"/>
                                      <a:gd name="T18" fmla="*/ 126 w 218"/>
                                      <a:gd name="T19" fmla="*/ 299 h 695"/>
                                      <a:gd name="T20" fmla="*/ 115 w 218"/>
                                      <a:gd name="T21" fmla="*/ 301 h 695"/>
                                      <a:gd name="T22" fmla="*/ 104 w 218"/>
                                      <a:gd name="T23" fmla="*/ 301 h 695"/>
                                      <a:gd name="T24" fmla="*/ 160 w 218"/>
                                      <a:gd name="T25" fmla="*/ 301 h 695"/>
                                      <a:gd name="T26" fmla="*/ 165 w 218"/>
                                      <a:gd name="T27" fmla="*/ 294 h 695"/>
                                      <a:gd name="T28" fmla="*/ 168 w 218"/>
                                      <a:gd name="T29" fmla="*/ 284 h 695"/>
                                      <a:gd name="T30" fmla="*/ 169 w 218"/>
                                      <a:gd name="T31" fmla="*/ 272 h 695"/>
                                      <a:gd name="T32" fmla="*/ 169 w 218"/>
                                      <a:gd name="T33" fmla="*/ 263 h 695"/>
                                      <a:gd name="T34" fmla="*/ 167 w 218"/>
                                      <a:gd name="T35" fmla="*/ 254 h 695"/>
                                      <a:gd name="T36" fmla="*/ 159 w 218"/>
                                      <a:gd name="T37" fmla="*/ 241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18" h="695">
                                        <a:moveTo>
                                          <a:pt x="159" y="241"/>
                                        </a:moveTo>
                                        <a:lnTo>
                                          <a:pt x="135" y="241"/>
                                        </a:lnTo>
                                        <a:lnTo>
                                          <a:pt x="145" y="244"/>
                                        </a:lnTo>
                                        <a:lnTo>
                                          <a:pt x="158" y="254"/>
                                        </a:lnTo>
                                        <a:lnTo>
                                          <a:pt x="161" y="260"/>
                                        </a:lnTo>
                                        <a:lnTo>
                                          <a:pt x="161" y="278"/>
                                        </a:lnTo>
                                        <a:lnTo>
                                          <a:pt x="155" y="286"/>
                                        </a:lnTo>
                                        <a:lnTo>
                                          <a:pt x="144" y="292"/>
                                        </a:lnTo>
                                        <a:lnTo>
                                          <a:pt x="135" y="296"/>
                                        </a:lnTo>
                                        <a:lnTo>
                                          <a:pt x="126" y="299"/>
                                        </a:lnTo>
                                        <a:lnTo>
                                          <a:pt x="115" y="301"/>
                                        </a:lnTo>
                                        <a:lnTo>
                                          <a:pt x="104" y="301"/>
                                        </a:lnTo>
                                        <a:lnTo>
                                          <a:pt x="160" y="301"/>
                                        </a:lnTo>
                                        <a:lnTo>
                                          <a:pt x="165" y="294"/>
                                        </a:lnTo>
                                        <a:lnTo>
                                          <a:pt x="168" y="284"/>
                                        </a:lnTo>
                                        <a:lnTo>
                                          <a:pt x="169" y="272"/>
                                        </a:lnTo>
                                        <a:lnTo>
                                          <a:pt x="169" y="263"/>
                                        </a:lnTo>
                                        <a:lnTo>
                                          <a:pt x="167" y="254"/>
                                        </a:lnTo>
                                        <a:lnTo>
                                          <a:pt x="159" y="2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1805636" name="Freeform 130"/>
                                <wps:cNvSpPr>
                                  <a:spLocks/>
                                </wps:cNvSpPr>
                                <wps:spPr bwMode="auto">
                                  <a:xfrm>
                                    <a:off x="0" y="0"/>
                                    <a:ext cx="218" cy="695"/>
                                  </a:xfrm>
                                  <a:custGeom>
                                    <a:avLst/>
                                    <a:gdLst>
                                      <a:gd name="T0" fmla="*/ 88 w 218"/>
                                      <a:gd name="T1" fmla="*/ 108 h 695"/>
                                      <a:gd name="T2" fmla="*/ 59 w 218"/>
                                      <a:gd name="T3" fmla="*/ 112 h 695"/>
                                      <a:gd name="T4" fmla="*/ 59 w 218"/>
                                      <a:gd name="T5" fmla="*/ 205 h 695"/>
                                      <a:gd name="T6" fmla="*/ 88 w 218"/>
                                      <a:gd name="T7" fmla="*/ 210 h 695"/>
                                      <a:gd name="T8" fmla="*/ 88 w 218"/>
                                      <a:gd name="T9" fmla="*/ 204 h 695"/>
                                      <a:gd name="T10" fmla="*/ 81 w 218"/>
                                      <a:gd name="T11" fmla="*/ 203 h 695"/>
                                      <a:gd name="T12" fmla="*/ 77 w 218"/>
                                      <a:gd name="T13" fmla="*/ 201 h 695"/>
                                      <a:gd name="T14" fmla="*/ 70 w 218"/>
                                      <a:gd name="T15" fmla="*/ 197 h 695"/>
                                      <a:gd name="T16" fmla="*/ 68 w 218"/>
                                      <a:gd name="T17" fmla="*/ 194 h 695"/>
                                      <a:gd name="T18" fmla="*/ 67 w 218"/>
                                      <a:gd name="T19" fmla="*/ 189 h 695"/>
                                      <a:gd name="T20" fmla="*/ 67 w 218"/>
                                      <a:gd name="T21" fmla="*/ 186 h 695"/>
                                      <a:gd name="T22" fmla="*/ 66 w 218"/>
                                      <a:gd name="T23" fmla="*/ 168 h 695"/>
                                      <a:gd name="T24" fmla="*/ 166 w 218"/>
                                      <a:gd name="T25" fmla="*/ 168 h 695"/>
                                      <a:gd name="T26" fmla="*/ 166 w 218"/>
                                      <a:gd name="T27" fmla="*/ 149 h 695"/>
                                      <a:gd name="T28" fmla="*/ 66 w 218"/>
                                      <a:gd name="T29" fmla="*/ 149 h 695"/>
                                      <a:gd name="T30" fmla="*/ 66 w 218"/>
                                      <a:gd name="T31" fmla="*/ 133 h 695"/>
                                      <a:gd name="T32" fmla="*/ 67 w 218"/>
                                      <a:gd name="T33" fmla="*/ 128 h 695"/>
                                      <a:gd name="T34" fmla="*/ 69 w 218"/>
                                      <a:gd name="T35" fmla="*/ 122 h 695"/>
                                      <a:gd name="T36" fmla="*/ 71 w 218"/>
                                      <a:gd name="T37" fmla="*/ 120 h 695"/>
                                      <a:gd name="T38" fmla="*/ 77 w 218"/>
                                      <a:gd name="T39" fmla="*/ 116 h 695"/>
                                      <a:gd name="T40" fmla="*/ 82 w 218"/>
                                      <a:gd name="T41" fmla="*/ 114 h 695"/>
                                      <a:gd name="T42" fmla="*/ 88 w 218"/>
                                      <a:gd name="T43" fmla="*/ 113 h 695"/>
                                      <a:gd name="T44" fmla="*/ 88 w 218"/>
                                      <a:gd name="T45" fmla="*/ 108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18" h="695">
                                        <a:moveTo>
                                          <a:pt x="88" y="108"/>
                                        </a:moveTo>
                                        <a:lnTo>
                                          <a:pt x="59" y="112"/>
                                        </a:lnTo>
                                        <a:lnTo>
                                          <a:pt x="59" y="205"/>
                                        </a:lnTo>
                                        <a:lnTo>
                                          <a:pt x="88" y="210"/>
                                        </a:lnTo>
                                        <a:lnTo>
                                          <a:pt x="88" y="204"/>
                                        </a:lnTo>
                                        <a:lnTo>
                                          <a:pt x="81" y="203"/>
                                        </a:lnTo>
                                        <a:lnTo>
                                          <a:pt x="77" y="201"/>
                                        </a:lnTo>
                                        <a:lnTo>
                                          <a:pt x="70" y="197"/>
                                        </a:lnTo>
                                        <a:lnTo>
                                          <a:pt x="68" y="194"/>
                                        </a:lnTo>
                                        <a:lnTo>
                                          <a:pt x="67" y="189"/>
                                        </a:lnTo>
                                        <a:lnTo>
                                          <a:pt x="67" y="186"/>
                                        </a:lnTo>
                                        <a:lnTo>
                                          <a:pt x="66" y="168"/>
                                        </a:lnTo>
                                        <a:lnTo>
                                          <a:pt x="166" y="168"/>
                                        </a:lnTo>
                                        <a:lnTo>
                                          <a:pt x="166" y="149"/>
                                        </a:lnTo>
                                        <a:lnTo>
                                          <a:pt x="66" y="149"/>
                                        </a:lnTo>
                                        <a:lnTo>
                                          <a:pt x="66" y="133"/>
                                        </a:lnTo>
                                        <a:lnTo>
                                          <a:pt x="67" y="128"/>
                                        </a:lnTo>
                                        <a:lnTo>
                                          <a:pt x="69" y="122"/>
                                        </a:lnTo>
                                        <a:lnTo>
                                          <a:pt x="71" y="120"/>
                                        </a:lnTo>
                                        <a:lnTo>
                                          <a:pt x="77" y="116"/>
                                        </a:lnTo>
                                        <a:lnTo>
                                          <a:pt x="82" y="114"/>
                                        </a:lnTo>
                                        <a:lnTo>
                                          <a:pt x="88" y="113"/>
                                        </a:lnTo>
                                        <a:lnTo>
                                          <a:pt x="88" y="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711103" name="Freeform 131"/>
                                <wps:cNvSpPr>
                                  <a:spLocks/>
                                </wps:cNvSpPr>
                                <wps:spPr bwMode="auto">
                                  <a:xfrm>
                                    <a:off x="0" y="0"/>
                                    <a:ext cx="218" cy="695"/>
                                  </a:xfrm>
                                  <a:custGeom>
                                    <a:avLst/>
                                    <a:gdLst>
                                      <a:gd name="T0" fmla="*/ 166 w 218"/>
                                      <a:gd name="T1" fmla="*/ 168 h 695"/>
                                      <a:gd name="T2" fmla="*/ 150 w 218"/>
                                      <a:gd name="T3" fmla="*/ 168 h 695"/>
                                      <a:gd name="T4" fmla="*/ 156 w 218"/>
                                      <a:gd name="T5" fmla="*/ 170 h 695"/>
                                      <a:gd name="T6" fmla="*/ 160 w 218"/>
                                      <a:gd name="T7" fmla="*/ 174 h 695"/>
                                      <a:gd name="T8" fmla="*/ 162 w 218"/>
                                      <a:gd name="T9" fmla="*/ 179 h 695"/>
                                      <a:gd name="T10" fmla="*/ 162 w 218"/>
                                      <a:gd name="T11" fmla="*/ 186 h 695"/>
                                      <a:gd name="T12" fmla="*/ 166 w 218"/>
                                      <a:gd name="T13" fmla="*/ 186 h 695"/>
                                      <a:gd name="T14" fmla="*/ 166 w 218"/>
                                      <a:gd name="T15" fmla="*/ 168 h 6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8" h="695">
                                        <a:moveTo>
                                          <a:pt x="166" y="168"/>
                                        </a:moveTo>
                                        <a:lnTo>
                                          <a:pt x="150" y="168"/>
                                        </a:lnTo>
                                        <a:lnTo>
                                          <a:pt x="156" y="170"/>
                                        </a:lnTo>
                                        <a:lnTo>
                                          <a:pt x="160" y="174"/>
                                        </a:lnTo>
                                        <a:lnTo>
                                          <a:pt x="162" y="179"/>
                                        </a:lnTo>
                                        <a:lnTo>
                                          <a:pt x="162" y="186"/>
                                        </a:lnTo>
                                        <a:lnTo>
                                          <a:pt x="166" y="186"/>
                                        </a:lnTo>
                                        <a:lnTo>
                                          <a:pt x="166" y="1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623526" name="Freeform 132"/>
                                <wps:cNvSpPr>
                                  <a:spLocks/>
                                </wps:cNvSpPr>
                                <wps:spPr bwMode="auto">
                                  <a:xfrm>
                                    <a:off x="0" y="0"/>
                                    <a:ext cx="218" cy="695"/>
                                  </a:xfrm>
                                  <a:custGeom>
                                    <a:avLst/>
                                    <a:gdLst>
                                      <a:gd name="T0" fmla="*/ 166 w 218"/>
                                      <a:gd name="T1" fmla="*/ 128 h 695"/>
                                      <a:gd name="T2" fmla="*/ 162 w 218"/>
                                      <a:gd name="T3" fmla="*/ 128 h 695"/>
                                      <a:gd name="T4" fmla="*/ 162 w 218"/>
                                      <a:gd name="T5" fmla="*/ 136 h 695"/>
                                      <a:gd name="T6" fmla="*/ 161 w 218"/>
                                      <a:gd name="T7" fmla="*/ 141 h 695"/>
                                      <a:gd name="T8" fmla="*/ 160 w 218"/>
                                      <a:gd name="T9" fmla="*/ 145 h 695"/>
                                      <a:gd name="T10" fmla="*/ 158 w 218"/>
                                      <a:gd name="T11" fmla="*/ 147 h 695"/>
                                      <a:gd name="T12" fmla="*/ 154 w 218"/>
                                      <a:gd name="T13" fmla="*/ 149 h 695"/>
                                      <a:gd name="T14" fmla="*/ 149 w 218"/>
                                      <a:gd name="T15" fmla="*/ 149 h 695"/>
                                      <a:gd name="T16" fmla="*/ 166 w 218"/>
                                      <a:gd name="T17" fmla="*/ 149 h 695"/>
                                      <a:gd name="T18" fmla="*/ 166 w 218"/>
                                      <a:gd name="T19" fmla="*/ 128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8" h="695">
                                        <a:moveTo>
                                          <a:pt x="166" y="128"/>
                                        </a:moveTo>
                                        <a:lnTo>
                                          <a:pt x="162" y="128"/>
                                        </a:lnTo>
                                        <a:lnTo>
                                          <a:pt x="162" y="136"/>
                                        </a:lnTo>
                                        <a:lnTo>
                                          <a:pt x="161" y="141"/>
                                        </a:lnTo>
                                        <a:lnTo>
                                          <a:pt x="160" y="145"/>
                                        </a:lnTo>
                                        <a:lnTo>
                                          <a:pt x="158" y="147"/>
                                        </a:lnTo>
                                        <a:lnTo>
                                          <a:pt x="154" y="149"/>
                                        </a:lnTo>
                                        <a:lnTo>
                                          <a:pt x="149" y="149"/>
                                        </a:lnTo>
                                        <a:lnTo>
                                          <a:pt x="166" y="149"/>
                                        </a:lnTo>
                                        <a:lnTo>
                                          <a:pt x="166" y="1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1499183" name="Freeform 133"/>
                                <wps:cNvSpPr>
                                  <a:spLocks/>
                                </wps:cNvSpPr>
                                <wps:spPr bwMode="auto">
                                  <a:xfrm>
                                    <a:off x="0" y="0"/>
                                    <a:ext cx="218" cy="695"/>
                                  </a:xfrm>
                                  <a:custGeom>
                                    <a:avLst/>
                                    <a:gdLst>
                                      <a:gd name="T0" fmla="*/ 102 w 218"/>
                                      <a:gd name="T1" fmla="*/ 37 h 695"/>
                                      <a:gd name="T2" fmla="*/ 95 w 218"/>
                                      <a:gd name="T3" fmla="*/ 37 h 695"/>
                                      <a:gd name="T4" fmla="*/ 100 w 218"/>
                                      <a:gd name="T5" fmla="*/ 50 h 695"/>
                                      <a:gd name="T6" fmla="*/ 104 w 218"/>
                                      <a:gd name="T7" fmla="*/ 61 h 695"/>
                                      <a:gd name="T8" fmla="*/ 108 w 218"/>
                                      <a:gd name="T9" fmla="*/ 70 h 695"/>
                                      <a:gd name="T10" fmla="*/ 112 w 218"/>
                                      <a:gd name="T11" fmla="*/ 77 h 695"/>
                                      <a:gd name="T12" fmla="*/ 117 w 218"/>
                                      <a:gd name="T13" fmla="*/ 85 h 695"/>
                                      <a:gd name="T14" fmla="*/ 122 w 218"/>
                                      <a:gd name="T15" fmla="*/ 90 h 695"/>
                                      <a:gd name="T16" fmla="*/ 127 w 218"/>
                                      <a:gd name="T17" fmla="*/ 93 h 695"/>
                                      <a:gd name="T18" fmla="*/ 131 w 218"/>
                                      <a:gd name="T19" fmla="*/ 96 h 695"/>
                                      <a:gd name="T20" fmla="*/ 135 w 218"/>
                                      <a:gd name="T21" fmla="*/ 97 h 695"/>
                                      <a:gd name="T22" fmla="*/ 149 w 218"/>
                                      <a:gd name="T23" fmla="*/ 97 h 695"/>
                                      <a:gd name="T24" fmla="*/ 156 w 218"/>
                                      <a:gd name="T25" fmla="*/ 95 h 695"/>
                                      <a:gd name="T26" fmla="*/ 166 w 218"/>
                                      <a:gd name="T27" fmla="*/ 85 h 695"/>
                                      <a:gd name="T28" fmla="*/ 168 w 218"/>
                                      <a:gd name="T29" fmla="*/ 79 h 695"/>
                                      <a:gd name="T30" fmla="*/ 168 w 218"/>
                                      <a:gd name="T31" fmla="*/ 77 h 695"/>
                                      <a:gd name="T32" fmla="*/ 131 w 218"/>
                                      <a:gd name="T33" fmla="*/ 77 h 695"/>
                                      <a:gd name="T34" fmla="*/ 127 w 218"/>
                                      <a:gd name="T35" fmla="*/ 76 h 695"/>
                                      <a:gd name="T36" fmla="*/ 119 w 218"/>
                                      <a:gd name="T37" fmla="*/ 71 h 695"/>
                                      <a:gd name="T38" fmla="*/ 116 w 218"/>
                                      <a:gd name="T39" fmla="*/ 66 h 695"/>
                                      <a:gd name="T40" fmla="*/ 112 w 218"/>
                                      <a:gd name="T41" fmla="*/ 60 h 695"/>
                                      <a:gd name="T42" fmla="*/ 110 w 218"/>
                                      <a:gd name="T43" fmla="*/ 57 h 695"/>
                                      <a:gd name="T44" fmla="*/ 107 w 218"/>
                                      <a:gd name="T45" fmla="*/ 49 h 695"/>
                                      <a:gd name="T46" fmla="*/ 102 w 218"/>
                                      <a:gd name="T47" fmla="*/ 37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18" h="695">
                                        <a:moveTo>
                                          <a:pt x="102" y="37"/>
                                        </a:moveTo>
                                        <a:lnTo>
                                          <a:pt x="95" y="37"/>
                                        </a:lnTo>
                                        <a:lnTo>
                                          <a:pt x="100" y="50"/>
                                        </a:lnTo>
                                        <a:lnTo>
                                          <a:pt x="104" y="61"/>
                                        </a:lnTo>
                                        <a:lnTo>
                                          <a:pt x="108" y="70"/>
                                        </a:lnTo>
                                        <a:lnTo>
                                          <a:pt x="112" y="77"/>
                                        </a:lnTo>
                                        <a:lnTo>
                                          <a:pt x="117" y="85"/>
                                        </a:lnTo>
                                        <a:lnTo>
                                          <a:pt x="122" y="90"/>
                                        </a:lnTo>
                                        <a:lnTo>
                                          <a:pt x="127" y="93"/>
                                        </a:lnTo>
                                        <a:lnTo>
                                          <a:pt x="131" y="96"/>
                                        </a:lnTo>
                                        <a:lnTo>
                                          <a:pt x="135" y="97"/>
                                        </a:lnTo>
                                        <a:lnTo>
                                          <a:pt x="149" y="97"/>
                                        </a:lnTo>
                                        <a:lnTo>
                                          <a:pt x="156" y="95"/>
                                        </a:lnTo>
                                        <a:lnTo>
                                          <a:pt x="166" y="85"/>
                                        </a:lnTo>
                                        <a:lnTo>
                                          <a:pt x="168" y="79"/>
                                        </a:lnTo>
                                        <a:lnTo>
                                          <a:pt x="168" y="77"/>
                                        </a:lnTo>
                                        <a:lnTo>
                                          <a:pt x="131" y="77"/>
                                        </a:lnTo>
                                        <a:lnTo>
                                          <a:pt x="127" y="76"/>
                                        </a:lnTo>
                                        <a:lnTo>
                                          <a:pt x="119" y="71"/>
                                        </a:lnTo>
                                        <a:lnTo>
                                          <a:pt x="116" y="66"/>
                                        </a:lnTo>
                                        <a:lnTo>
                                          <a:pt x="112" y="60"/>
                                        </a:lnTo>
                                        <a:lnTo>
                                          <a:pt x="110" y="57"/>
                                        </a:lnTo>
                                        <a:lnTo>
                                          <a:pt x="107" y="49"/>
                                        </a:lnTo>
                                        <a:lnTo>
                                          <a:pt x="102" y="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292140" name="Freeform 134"/>
                                <wps:cNvSpPr>
                                  <a:spLocks/>
                                </wps:cNvSpPr>
                                <wps:spPr bwMode="auto">
                                  <a:xfrm>
                                    <a:off x="0" y="0"/>
                                    <a:ext cx="218" cy="695"/>
                                  </a:xfrm>
                                  <a:custGeom>
                                    <a:avLst/>
                                    <a:gdLst>
                                      <a:gd name="T0" fmla="*/ 151 w 218"/>
                                      <a:gd name="T1" fmla="*/ 0 h 695"/>
                                      <a:gd name="T2" fmla="*/ 144 w 218"/>
                                      <a:gd name="T3" fmla="*/ 0 h 695"/>
                                      <a:gd name="T4" fmla="*/ 149 w 218"/>
                                      <a:gd name="T5" fmla="*/ 4 h 695"/>
                                      <a:gd name="T6" fmla="*/ 152 w 218"/>
                                      <a:gd name="T7" fmla="*/ 7 h 695"/>
                                      <a:gd name="T8" fmla="*/ 153 w 218"/>
                                      <a:gd name="T9" fmla="*/ 9 h 695"/>
                                      <a:gd name="T10" fmla="*/ 153 w 218"/>
                                      <a:gd name="T11" fmla="*/ 10 h 695"/>
                                      <a:gd name="T12" fmla="*/ 153 w 218"/>
                                      <a:gd name="T13" fmla="*/ 11 h 695"/>
                                      <a:gd name="T14" fmla="*/ 153 w 218"/>
                                      <a:gd name="T15" fmla="*/ 13 h 695"/>
                                      <a:gd name="T16" fmla="*/ 153 w 218"/>
                                      <a:gd name="T17" fmla="*/ 14 h 695"/>
                                      <a:gd name="T18" fmla="*/ 152 w 218"/>
                                      <a:gd name="T19" fmla="*/ 16 h 695"/>
                                      <a:gd name="T20" fmla="*/ 150 w 218"/>
                                      <a:gd name="T21" fmla="*/ 17 h 695"/>
                                      <a:gd name="T22" fmla="*/ 145 w 218"/>
                                      <a:gd name="T23" fmla="*/ 18 h 695"/>
                                      <a:gd name="T24" fmla="*/ 139 w 218"/>
                                      <a:gd name="T25" fmla="*/ 18 h 695"/>
                                      <a:gd name="T26" fmla="*/ 82 w 218"/>
                                      <a:gd name="T27" fmla="*/ 18 h 695"/>
                                      <a:gd name="T28" fmla="*/ 75 w 218"/>
                                      <a:gd name="T29" fmla="*/ 19 h 695"/>
                                      <a:gd name="T30" fmla="*/ 67 w 218"/>
                                      <a:gd name="T31" fmla="*/ 22 h 695"/>
                                      <a:gd name="T32" fmla="*/ 63 w 218"/>
                                      <a:gd name="T33" fmla="*/ 26 h 695"/>
                                      <a:gd name="T34" fmla="*/ 57 w 218"/>
                                      <a:gd name="T35" fmla="*/ 36 h 695"/>
                                      <a:gd name="T36" fmla="*/ 56 w 218"/>
                                      <a:gd name="T37" fmla="*/ 44 h 695"/>
                                      <a:gd name="T38" fmla="*/ 56 w 218"/>
                                      <a:gd name="T39" fmla="*/ 67 h 695"/>
                                      <a:gd name="T40" fmla="*/ 58 w 218"/>
                                      <a:gd name="T41" fmla="*/ 76 h 695"/>
                                      <a:gd name="T42" fmla="*/ 70 w 218"/>
                                      <a:gd name="T43" fmla="*/ 89 h 695"/>
                                      <a:gd name="T44" fmla="*/ 76 w 218"/>
                                      <a:gd name="T45" fmla="*/ 93 h 695"/>
                                      <a:gd name="T46" fmla="*/ 86 w 218"/>
                                      <a:gd name="T47" fmla="*/ 93 h 695"/>
                                      <a:gd name="T48" fmla="*/ 89 w 218"/>
                                      <a:gd name="T49" fmla="*/ 92 h 695"/>
                                      <a:gd name="T50" fmla="*/ 93 w 218"/>
                                      <a:gd name="T51" fmla="*/ 88 h 695"/>
                                      <a:gd name="T52" fmla="*/ 94 w 218"/>
                                      <a:gd name="T53" fmla="*/ 86 h 695"/>
                                      <a:gd name="T54" fmla="*/ 94 w 218"/>
                                      <a:gd name="T55" fmla="*/ 80 h 695"/>
                                      <a:gd name="T56" fmla="*/ 93 w 218"/>
                                      <a:gd name="T57" fmla="*/ 78 h 695"/>
                                      <a:gd name="T58" fmla="*/ 89 w 218"/>
                                      <a:gd name="T59" fmla="*/ 74 h 695"/>
                                      <a:gd name="T60" fmla="*/ 87 w 218"/>
                                      <a:gd name="T61" fmla="*/ 73 h 695"/>
                                      <a:gd name="T62" fmla="*/ 72 w 218"/>
                                      <a:gd name="T63" fmla="*/ 73 h 695"/>
                                      <a:gd name="T64" fmla="*/ 69 w 218"/>
                                      <a:gd name="T65" fmla="*/ 72 h 695"/>
                                      <a:gd name="T66" fmla="*/ 67 w 218"/>
                                      <a:gd name="T67" fmla="*/ 69 h 695"/>
                                      <a:gd name="T68" fmla="*/ 64 w 218"/>
                                      <a:gd name="T69" fmla="*/ 66 h 695"/>
                                      <a:gd name="T70" fmla="*/ 63 w 218"/>
                                      <a:gd name="T71" fmla="*/ 62 h 695"/>
                                      <a:gd name="T72" fmla="*/ 63 w 218"/>
                                      <a:gd name="T73" fmla="*/ 51 h 695"/>
                                      <a:gd name="T74" fmla="*/ 65 w 218"/>
                                      <a:gd name="T75" fmla="*/ 46 h 695"/>
                                      <a:gd name="T76" fmla="*/ 73 w 218"/>
                                      <a:gd name="T77" fmla="*/ 39 h 695"/>
                                      <a:gd name="T78" fmla="*/ 80 w 218"/>
                                      <a:gd name="T79" fmla="*/ 37 h 695"/>
                                      <a:gd name="T80" fmla="*/ 151 w 218"/>
                                      <a:gd name="T81" fmla="*/ 37 h 695"/>
                                      <a:gd name="T82" fmla="*/ 157 w 218"/>
                                      <a:gd name="T83" fmla="*/ 37 h 695"/>
                                      <a:gd name="T84" fmla="*/ 162 w 218"/>
                                      <a:gd name="T85" fmla="*/ 36 h 695"/>
                                      <a:gd name="T86" fmla="*/ 167 w 218"/>
                                      <a:gd name="T87" fmla="*/ 31 h 695"/>
                                      <a:gd name="T88" fmla="*/ 168 w 218"/>
                                      <a:gd name="T89" fmla="*/ 28 h 695"/>
                                      <a:gd name="T90" fmla="*/ 168 w 218"/>
                                      <a:gd name="T91" fmla="*/ 17 h 695"/>
                                      <a:gd name="T92" fmla="*/ 162 w 218"/>
                                      <a:gd name="T93" fmla="*/ 8 h 695"/>
                                      <a:gd name="T94" fmla="*/ 151 w 218"/>
                                      <a:gd name="T95" fmla="*/ 0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18" h="695">
                                        <a:moveTo>
                                          <a:pt x="151" y="0"/>
                                        </a:moveTo>
                                        <a:lnTo>
                                          <a:pt x="144" y="0"/>
                                        </a:lnTo>
                                        <a:lnTo>
                                          <a:pt x="149" y="4"/>
                                        </a:lnTo>
                                        <a:lnTo>
                                          <a:pt x="152" y="7"/>
                                        </a:lnTo>
                                        <a:lnTo>
                                          <a:pt x="153" y="9"/>
                                        </a:lnTo>
                                        <a:lnTo>
                                          <a:pt x="153" y="10"/>
                                        </a:lnTo>
                                        <a:lnTo>
                                          <a:pt x="153" y="11"/>
                                        </a:lnTo>
                                        <a:lnTo>
                                          <a:pt x="153" y="13"/>
                                        </a:lnTo>
                                        <a:lnTo>
                                          <a:pt x="153" y="14"/>
                                        </a:lnTo>
                                        <a:lnTo>
                                          <a:pt x="152" y="16"/>
                                        </a:lnTo>
                                        <a:lnTo>
                                          <a:pt x="150" y="17"/>
                                        </a:lnTo>
                                        <a:lnTo>
                                          <a:pt x="145" y="18"/>
                                        </a:lnTo>
                                        <a:lnTo>
                                          <a:pt x="139" y="18"/>
                                        </a:lnTo>
                                        <a:lnTo>
                                          <a:pt x="82" y="18"/>
                                        </a:lnTo>
                                        <a:lnTo>
                                          <a:pt x="75" y="19"/>
                                        </a:lnTo>
                                        <a:lnTo>
                                          <a:pt x="67" y="22"/>
                                        </a:lnTo>
                                        <a:lnTo>
                                          <a:pt x="63" y="26"/>
                                        </a:lnTo>
                                        <a:lnTo>
                                          <a:pt x="57" y="36"/>
                                        </a:lnTo>
                                        <a:lnTo>
                                          <a:pt x="56" y="44"/>
                                        </a:lnTo>
                                        <a:lnTo>
                                          <a:pt x="56" y="67"/>
                                        </a:lnTo>
                                        <a:lnTo>
                                          <a:pt x="58" y="76"/>
                                        </a:lnTo>
                                        <a:lnTo>
                                          <a:pt x="70" y="89"/>
                                        </a:lnTo>
                                        <a:lnTo>
                                          <a:pt x="76" y="93"/>
                                        </a:lnTo>
                                        <a:lnTo>
                                          <a:pt x="86" y="93"/>
                                        </a:lnTo>
                                        <a:lnTo>
                                          <a:pt x="89" y="92"/>
                                        </a:lnTo>
                                        <a:lnTo>
                                          <a:pt x="93" y="88"/>
                                        </a:lnTo>
                                        <a:lnTo>
                                          <a:pt x="94" y="86"/>
                                        </a:lnTo>
                                        <a:lnTo>
                                          <a:pt x="94" y="80"/>
                                        </a:lnTo>
                                        <a:lnTo>
                                          <a:pt x="93" y="78"/>
                                        </a:lnTo>
                                        <a:lnTo>
                                          <a:pt x="89" y="74"/>
                                        </a:lnTo>
                                        <a:lnTo>
                                          <a:pt x="87" y="73"/>
                                        </a:lnTo>
                                        <a:lnTo>
                                          <a:pt x="72" y="73"/>
                                        </a:lnTo>
                                        <a:lnTo>
                                          <a:pt x="69" y="72"/>
                                        </a:lnTo>
                                        <a:lnTo>
                                          <a:pt x="67" y="69"/>
                                        </a:lnTo>
                                        <a:lnTo>
                                          <a:pt x="64" y="66"/>
                                        </a:lnTo>
                                        <a:lnTo>
                                          <a:pt x="63" y="62"/>
                                        </a:lnTo>
                                        <a:lnTo>
                                          <a:pt x="63" y="51"/>
                                        </a:lnTo>
                                        <a:lnTo>
                                          <a:pt x="65" y="46"/>
                                        </a:lnTo>
                                        <a:lnTo>
                                          <a:pt x="73" y="39"/>
                                        </a:lnTo>
                                        <a:lnTo>
                                          <a:pt x="80" y="37"/>
                                        </a:lnTo>
                                        <a:lnTo>
                                          <a:pt x="151" y="37"/>
                                        </a:lnTo>
                                        <a:lnTo>
                                          <a:pt x="157" y="37"/>
                                        </a:lnTo>
                                        <a:lnTo>
                                          <a:pt x="162" y="36"/>
                                        </a:lnTo>
                                        <a:lnTo>
                                          <a:pt x="167" y="31"/>
                                        </a:lnTo>
                                        <a:lnTo>
                                          <a:pt x="168" y="28"/>
                                        </a:lnTo>
                                        <a:lnTo>
                                          <a:pt x="168" y="17"/>
                                        </a:lnTo>
                                        <a:lnTo>
                                          <a:pt x="162" y="8"/>
                                        </a:lnTo>
                                        <a:lnTo>
                                          <a:pt x="1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8409705" name="Freeform 135"/>
                                <wps:cNvSpPr>
                                  <a:spLocks/>
                                </wps:cNvSpPr>
                                <wps:spPr bwMode="auto">
                                  <a:xfrm>
                                    <a:off x="0" y="0"/>
                                    <a:ext cx="218" cy="695"/>
                                  </a:xfrm>
                                  <a:custGeom>
                                    <a:avLst/>
                                    <a:gdLst>
                                      <a:gd name="T0" fmla="*/ 151 w 218"/>
                                      <a:gd name="T1" fmla="*/ 37 h 695"/>
                                      <a:gd name="T2" fmla="*/ 143 w 218"/>
                                      <a:gd name="T3" fmla="*/ 37 h 695"/>
                                      <a:gd name="T4" fmla="*/ 151 w 218"/>
                                      <a:gd name="T5" fmla="*/ 47 h 695"/>
                                      <a:gd name="T6" fmla="*/ 155 w 218"/>
                                      <a:gd name="T7" fmla="*/ 55 h 695"/>
                                      <a:gd name="T8" fmla="*/ 155 w 218"/>
                                      <a:gd name="T9" fmla="*/ 65 h 695"/>
                                      <a:gd name="T10" fmla="*/ 153 w 218"/>
                                      <a:gd name="T11" fmla="*/ 69 h 695"/>
                                      <a:gd name="T12" fmla="*/ 146 w 218"/>
                                      <a:gd name="T13" fmla="*/ 76 h 695"/>
                                      <a:gd name="T14" fmla="*/ 141 w 218"/>
                                      <a:gd name="T15" fmla="*/ 77 h 695"/>
                                      <a:gd name="T16" fmla="*/ 168 w 218"/>
                                      <a:gd name="T17" fmla="*/ 77 h 695"/>
                                      <a:gd name="T18" fmla="*/ 168 w 218"/>
                                      <a:gd name="T19" fmla="*/ 66 h 695"/>
                                      <a:gd name="T20" fmla="*/ 167 w 218"/>
                                      <a:gd name="T21" fmla="*/ 62 h 695"/>
                                      <a:gd name="T22" fmla="*/ 165 w 218"/>
                                      <a:gd name="T23" fmla="*/ 58 h 695"/>
                                      <a:gd name="T24" fmla="*/ 164 w 218"/>
                                      <a:gd name="T25" fmla="*/ 55 h 695"/>
                                      <a:gd name="T26" fmla="*/ 159 w 218"/>
                                      <a:gd name="T27" fmla="*/ 48 h 695"/>
                                      <a:gd name="T28" fmla="*/ 151 w 218"/>
                                      <a:gd name="T29" fmla="*/ 37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18" h="695">
                                        <a:moveTo>
                                          <a:pt x="151" y="37"/>
                                        </a:moveTo>
                                        <a:lnTo>
                                          <a:pt x="143" y="37"/>
                                        </a:lnTo>
                                        <a:lnTo>
                                          <a:pt x="151" y="47"/>
                                        </a:lnTo>
                                        <a:lnTo>
                                          <a:pt x="155" y="55"/>
                                        </a:lnTo>
                                        <a:lnTo>
                                          <a:pt x="155" y="65"/>
                                        </a:lnTo>
                                        <a:lnTo>
                                          <a:pt x="153" y="69"/>
                                        </a:lnTo>
                                        <a:lnTo>
                                          <a:pt x="146" y="76"/>
                                        </a:lnTo>
                                        <a:lnTo>
                                          <a:pt x="141" y="77"/>
                                        </a:lnTo>
                                        <a:lnTo>
                                          <a:pt x="168" y="77"/>
                                        </a:lnTo>
                                        <a:lnTo>
                                          <a:pt x="168" y="66"/>
                                        </a:lnTo>
                                        <a:lnTo>
                                          <a:pt x="167" y="62"/>
                                        </a:lnTo>
                                        <a:lnTo>
                                          <a:pt x="165" y="58"/>
                                        </a:lnTo>
                                        <a:lnTo>
                                          <a:pt x="164" y="55"/>
                                        </a:lnTo>
                                        <a:lnTo>
                                          <a:pt x="159" y="48"/>
                                        </a:lnTo>
                                        <a:lnTo>
                                          <a:pt x="151" y="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6618721" name="Freeform 136"/>
                                <wps:cNvSpPr>
                                  <a:spLocks/>
                                </wps:cNvSpPr>
                                <wps:spPr bwMode="auto">
                                  <a:xfrm>
                                    <a:off x="0" y="0"/>
                                    <a:ext cx="218" cy="695"/>
                                  </a:xfrm>
                                  <a:custGeom>
                                    <a:avLst/>
                                    <a:gdLst>
                                      <a:gd name="T0" fmla="*/ 86 w 218"/>
                                      <a:gd name="T1" fmla="*/ 73 h 695"/>
                                      <a:gd name="T2" fmla="*/ 83 w 218"/>
                                      <a:gd name="T3" fmla="*/ 73 h 695"/>
                                      <a:gd name="T4" fmla="*/ 76 w 218"/>
                                      <a:gd name="T5" fmla="*/ 73 h 695"/>
                                      <a:gd name="T6" fmla="*/ 87 w 218"/>
                                      <a:gd name="T7" fmla="*/ 73 h 695"/>
                                      <a:gd name="T8" fmla="*/ 86 w 218"/>
                                      <a:gd name="T9" fmla="*/ 73 h 695"/>
                                    </a:gdLst>
                                    <a:ahLst/>
                                    <a:cxnLst>
                                      <a:cxn ang="0">
                                        <a:pos x="T0" y="T1"/>
                                      </a:cxn>
                                      <a:cxn ang="0">
                                        <a:pos x="T2" y="T3"/>
                                      </a:cxn>
                                      <a:cxn ang="0">
                                        <a:pos x="T4" y="T5"/>
                                      </a:cxn>
                                      <a:cxn ang="0">
                                        <a:pos x="T6" y="T7"/>
                                      </a:cxn>
                                      <a:cxn ang="0">
                                        <a:pos x="T8" y="T9"/>
                                      </a:cxn>
                                    </a:cxnLst>
                                    <a:rect l="0" t="0" r="r" b="b"/>
                                    <a:pathLst>
                                      <a:path w="218" h="695">
                                        <a:moveTo>
                                          <a:pt x="86" y="73"/>
                                        </a:moveTo>
                                        <a:lnTo>
                                          <a:pt x="83" y="73"/>
                                        </a:lnTo>
                                        <a:lnTo>
                                          <a:pt x="76" y="73"/>
                                        </a:lnTo>
                                        <a:lnTo>
                                          <a:pt x="87" y="73"/>
                                        </a:lnTo>
                                        <a:lnTo>
                                          <a:pt x="86"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5CE78A41" id="Групувати 12" o:spid="_x0000_s1026" style="width:10.9pt;height:34.75pt;mso-position-horizontal-relative:char;mso-position-vertical-relative:line" coordsize="218,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">
                      <v:group id="Group 118" o:spid="_x0000_s1027" style="position:absolute;width:218;height:695"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">
                        <v:shape id="Freeform 119" o:spid="_x0000_s1028"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" path="m217,676r-17,l205,676r3,2l210,679r2,4l213,687r,7l217,694r,-18xe" fillcolor="black" stroked="f">
                          <v:path arrowok="t" o:connecttype="custom" o:connectlocs="217,676;200,676;205,676;208,678;210,679;212,683;213,687;213,694;217,694;217,676" o:connectangles="0,0,0,0,0,0,0,0,0,0"/>
                        </v:shape>
                        <v:shape id="Freeform 120" o:spid="_x0000_s1029"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" path="m217,638r-4,l213,645r,3l210,652r-1,2l205,656r-5,l56,656r,5l69,694r4,-2l72,689r,-2l72,683r,-2l74,678r1,-1l79,676r4,l217,676r,-38xe" fillcolor="black" stroked="f">
                          <v:path arrowok="t" o:connecttype="custom" o:connectlocs="217,638;213,638;213,645;213,648;210,652;209,654;205,656;200,656;56,656;56,661;69,694;73,692;72,689;72,687;72,683;72,681;74,678;75,677;79,676;83,676;217,676;217,638" o:connectangles="0,0,0,0,0,0,0,0,0,0,0,0,0,0,0,0,0,0,0,0,0,0"/>
                        </v:shape>
                        <v:shape id="Freeform 121" o:spid="_x0000_s1030"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" path="m109,582r-12,1l86,585r-9,4l68,595r-8,7l56,611r,17l58,634r7,11l72,651r9,5l88,656r-7,-6l77,645r-3,-6l73,635r,-11l76,618r6,-5l91,606r12,-3l160,603r-5,-5l145,591r-11,-5l122,583r-13,-1xe" fillcolor="black" stroked="f">
                          <v:path arrowok="t" o:connecttype="custom" o:connectlocs="109,582;97,583;86,585;77,589;68,595;60,602;56,611;56,628;58,634;65,645;72,651;81,656;88,656;81,650;77,645;74,639;73,635;73,624;76,618;82,613;91,606;103,603;160,603;155,598;145,591;134,586;122,583;109,582" o:connectangles="0,0,0,0,0,0,0,0,0,0,0,0,0,0,0,0,0,0,0,0,0,0,0,0,0,0,0,0"/>
                        </v:shape>
                        <v:shape id="Freeform 122" o:spid="_x0000_s1031"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" path="m160,603r-26,l145,606r14,11l162,623r,15l161,643r-7,8l150,654r-5,1l143,656r-6,l160,656r3,-4l166,649r3,-7l169,638r,-21l164,606r-4,-3xe" fillcolor="black" stroked="f">
                          <v:path arrowok="t" o:connecttype="custom" o:connectlocs="160,603;134,603;145,606;159,617;162,623;162,638;161,643;154,651;150,654;145,655;143,656;137,656;160,656;163,652;166,649;169,642;169,638;169,617;164,606;160,603" o:connectangles="0,0,0,0,0,0,0,0,0,0,0,0,0,0,0,0,0,0,0,0"/>
                        </v:shape>
                        <v:shape id="Freeform 123" o:spid="_x0000_s1032"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" path="m120,462r-23,l85,466r-11,8l66,482r-6,10l57,502r,l56,514r,8l58,531r9,16l74,553r20,10l104,565r23,l139,561r11,-8l159,546r1,-2l94,544r-8,-2l74,537r-5,-3l64,525r-1,-4l63,509r4,-7l75,496r8,-5l94,487r12,-3l120,484r39,l157,480r-7,-7l130,464r-10,-2xe" fillcolor="black" stroked="f">
                          <v:path arrowok="t" o:connecttype="custom" o:connectlocs="120,462;97,462;85,466;74,474;66,482;60,492;57,502;57,502;56,514;56,522;58,531;67,547;74,553;94,563;104,565;127,565;139,561;150,553;159,546;160,544;94,544;86,542;74,537;69,534;64,525;63,521;63,509;67,502;75,496;83,491;94,487;106,484;120,484;159,484;157,480;150,473;130,464;120,462" o:connectangles="0,0,0,0,0,0,0,0,0,0,0,0,0,0,0,0,0,0,0,0,0,0,0,0,0,0,0,0,0,0,0,0,0,0,0,0,0,0"/>
                        </v:shape>
                        <v:shape id="Freeform 124" o:spid="_x0000_s1033"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" path="m159,484r-24,l145,486r13,10l161,502r,18l155,528r-11,6l135,538r-9,3l115,543r-11,1l160,544r5,-7l168,526r1,-11l169,505r-2,-9l159,484xe" fillcolor="black" stroked="f">
                          <v:path arrowok="t" o:connecttype="custom" o:connectlocs="159,484;135,484;145,486;158,496;161,502;161,520;155,528;144,534;135,538;126,541;115,543;104,544;160,544;165,537;168,526;169,515;169,505;167,496;159,484" o:connectangles="0,0,0,0,0,0,0,0,0,0,0,0,0,0,0,0,0,0,0"/>
                        </v:shape>
                        <v:shape id="Freeform 125" o:spid="_x0000_s1034"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" path="m,338r,4l2,345r2,2l5,352r,7l5,370r,18l7,399r6,14l18,418r13,10l41,433r14,5l65,441r11,2l87,444r11,l112,444r14,-3l138,437r2,-1l90,436,79,435,69,434,51,429r-8,-4l32,415r-3,-5l26,401r-1,-7l25,390,24,373r,-3l24,363r-3,-8l19,351r-6,-8l7,340,,338xe" fillcolor="black" stroked="f">
                          <v:path arrowok="t" o:connecttype="custom" o:connectlocs="0,338;0,342;2,345;4,347;5,352;5,359;5,370;5,388;7,399;13,413;18,418;31,428;41,433;55,438;65,441;76,443;87,444;98,444;112,444;126,441;138,437;140,436;90,436;79,435;69,434;51,429;43,425;32,415;29,410;26,401;25,394;25,390;24,373;24,370;24,363;21,355;19,351;13,343;7,340;0,338" o:connectangles="0,0,0,0,0,0,0,0,0,0,0,0,0,0,0,0,0,0,0,0,0,0,0,0,0,0,0,0,0,0,0,0,0,0,0,0,0,0,0,0"/>
                        </v:shape>
                        <v:shape id="Freeform 126" o:spid="_x0000_s1035"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" path="m111,340r-11,1l90,343r-9,5l72,354r-7,8l60,370r-3,10l56,390r2,15l64,418r11,10l90,436r50,l149,431r9,-7l160,421r-70,l80,419,67,409r-3,-7l64,385r5,-8l79,371r9,-4l97,364r10,-2l119,362r40,l151,354r-9,-6l132,343r-10,-2l111,340xe" fillcolor="black" stroked="f">
                          <v:path arrowok="t" o:connecttype="custom" o:connectlocs="111,340;100,341;90,343;81,348;72,354;65,362;60,370;57,380;56,390;58,405;64,418;75,428;90,436;140,436;149,431;158,424;160,421;90,421;80,419;67,409;64,402;64,385;69,377;79,371;88,367;97,364;107,362;119,362;159,362;151,354;142,348;132,343;122,341;111,340" o:connectangles="0,0,0,0,0,0,0,0,0,0,0,0,0,0,0,0,0,0,0,0,0,0,0,0,0,0,0,0,0,0,0,0,0,0"/>
                        </v:shape>
                        <v:shape id="Freeform 127" o:spid="_x0000_s1036"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" path="m159,362r-25,l144,364r14,9l161,380r,17l156,404r-9,7l139,416r-10,3l117,421r-13,l160,421r4,-6l168,405r1,-12l168,381r-3,-10l165,371r-6,-9l159,362xe" fillcolor="black" stroked="f">
                          <v:path arrowok="t" o:connecttype="custom" o:connectlocs="159,362;134,362;144,364;158,373;161,380;161,397;156,404;147,411;139,416;129,419;117,421;104,421;160,421;164,415;168,405;169,393;168,381;165,371;165,371;159,362;159,362" o:connectangles="0,0,0,0,0,0,0,0,0,0,0,0,0,0,0,0,0,0,0,0,0"/>
                        </v:shape>
                        <v:shape id="Freeform 128" o:spid="_x0000_s1037"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" path="m120,219r-23,l85,224r-11,8l66,240r-6,9l57,259r,1l56,271r,9l58,288r9,16l74,311r20,10l104,323r23,l139,319r11,-8l159,303r1,-2l94,301r-8,-1l74,295r-5,-4l64,283r-1,-4l63,266r4,-7l75,254r8,-6l94,244r12,-2l120,241r39,l157,237r-7,-6l130,222r-10,-3xe" fillcolor="black" stroked="f">
                          <v:path arrowok="t" o:connecttype="custom" o:connectlocs="120,219;97,219;85,224;74,232;66,240;60,249;57,259;57,260;56,271;56,280;58,288;67,304;74,311;94,321;104,323;127,323;139,319;150,311;159,303;160,301;94,301;86,300;74,295;69,291;64,283;63,279;63,266;67,259;75,254;83,248;94,244;106,242;120,241;159,241;157,237;150,231;130,222;120,219" o:connectangles="0,0,0,0,0,0,0,0,0,0,0,0,0,0,0,0,0,0,0,0,0,0,0,0,0,0,0,0,0,0,0,0,0,0,0,0,0,0"/>
                        </v:shape>
                        <v:shape id="Freeform 129" o:spid="_x0000_s1038"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" path="m159,241r-24,l145,244r13,10l161,260r,18l155,286r-11,6l135,296r-9,3l115,301r-11,l160,301r5,-7l168,284r1,-12l169,263r-2,-9l159,241xe" fillcolor="black" stroked="f">
                          <v:path arrowok="t" o:connecttype="custom" o:connectlocs="159,241;135,241;145,244;158,254;161,260;161,278;155,286;144,292;135,296;126,299;115,301;104,301;160,301;165,294;168,284;169,272;169,263;167,254;159,241" o:connectangles="0,0,0,0,0,0,0,0,0,0,0,0,0,0,0,0,0,0,0"/>
                        </v:shape>
                        <v:shape id="Freeform 130" o:spid="_x0000_s1039"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" path="m88,108r-29,4l59,205r29,5l88,204r-7,-1l77,201r-7,-4l68,194r-1,-5l67,186,66,168r100,l166,149r-100,l66,133r1,-5l69,122r2,-2l77,116r5,-2l88,113r,-5xe" fillcolor="black" stroked="f">
                          <v:path arrowok="t" o:connecttype="custom" o:connectlocs="88,108;59,112;59,205;88,210;88,204;81,203;77,201;70,197;68,194;67,189;67,186;66,168;166,168;166,149;66,149;66,133;67,128;69,122;71,120;77,116;82,114;88,113;88,108" o:connectangles="0,0,0,0,0,0,0,0,0,0,0,0,0,0,0,0,0,0,0,0,0,0,0"/>
                        </v:shape>
                        <v:shape id="Freeform 131" o:spid="_x0000_s1040"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" path="m166,168r-16,l156,170r4,4l162,179r,7l166,186r,-18xe" fillcolor="black" stroked="f">
                          <v:path arrowok="t" o:connecttype="custom" o:connectlocs="166,168;150,168;156,170;160,174;162,179;162,186;166,186;166,168" o:connectangles="0,0,0,0,0,0,0,0"/>
                        </v:shape>
                        <v:shape id="Freeform 132" o:spid="_x0000_s1041"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" path="m166,128r-4,l162,136r-1,5l160,145r-2,2l154,149r-5,l166,149r,-21xe" fillcolor="black" stroked="f">
                          <v:path arrowok="t" o:connecttype="custom" o:connectlocs="166,128;162,128;162,136;161,141;160,145;158,147;154,149;149,149;166,149;166,128" o:connectangles="0,0,0,0,0,0,0,0,0,0"/>
                        </v:shape>
                        <v:shape id="Freeform 133" o:spid="_x0000_s1042"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" path="m102,37r-7,l100,50r4,11l108,70r4,7l117,85r5,5l127,93r4,3l135,97r14,l156,95,166,85r2,-6l168,77r-37,l127,76r-8,-5l116,66r-4,-6l110,57r-3,-8l102,37xe" fillcolor="black" stroked="f">
                          <v:path arrowok="t" o:connecttype="custom" o:connectlocs="102,37;95,37;100,50;104,61;108,70;112,77;117,85;122,90;127,93;131,96;135,97;149,97;156,95;166,85;168,79;168,77;131,77;127,76;119,71;116,66;112,60;110,57;107,49;102,37" o:connectangles="0,0,0,0,0,0,0,0,0,0,0,0,0,0,0,0,0,0,0,0,0,0,0,0"/>
                        </v:shape>
                        <v:shape id="Freeform 134" o:spid="_x0000_s1043"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" path="m151,r-7,l149,4r3,3l153,9r,1l153,11r,2l153,14r-1,2l150,17r-5,1l139,18r-57,l75,19r-8,3l63,26,57,36r-1,8l56,67r2,9l70,89r6,4l86,93r3,-1l93,88r1,-2l94,80,93,78,89,74,87,73r-15,l69,72,67,69,64,66,63,62r,-11l65,46r8,-7l80,37r71,l157,37r5,-1l167,31r1,-3l168,17,162,8,151,xe" fillcolor="black" stroked="f">
                          <v:path arrowok="t" o:connecttype="custom" o:connectlocs="151,0;144,0;149,4;152,7;153,9;153,10;153,11;153,13;153,14;152,16;150,17;145,18;139,18;82,18;75,19;67,22;63,26;57,36;56,44;56,67;58,76;70,89;76,93;86,93;89,92;93,88;94,86;94,80;93,78;89,74;87,73;72,73;69,72;67,69;64,66;63,62;63,51;65,46;73,39;80,37;151,37;157,37;162,36;167,31;168,28;168,17;162,8;151,0" o:connectangles="0,0,0,0,0,0,0,0,0,0,0,0,0,0,0,0,0,0,0,0,0,0,0,0,0,0,0,0,0,0,0,0,0,0,0,0,0,0,0,0,0,0,0,0,0,0,0,0"/>
                        </v:shape>
                        <v:shape id="Freeform 135" o:spid="_x0000_s1044"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" path="m151,37r-8,l151,47r4,8l155,65r-2,4l146,76r-5,1l168,77r,-11l167,62r-2,-4l164,55r-5,-7l151,37xe" fillcolor="black" stroked="f">
                          <v:path arrowok="t" o:connecttype="custom" o:connectlocs="151,37;143,37;151,47;155,55;155,65;153,69;146,76;141,77;168,77;168,66;167,62;165,58;164,55;159,48;151,37" o:connectangles="0,0,0,0,0,0,0,0,0,0,0,0,0,0,0"/>
                        </v:shape>
                        <v:shape id="Freeform 136" o:spid="_x0000_s1045" style="position:absolute;width:218;height:695;visibility:visible;mso-wrap-style:square;v-text-anchor:top" coordsize="21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" path="m86,73r-3,l76,73r11,l86,73xe" fillcolor="black" stroked="f">
                          <v:path arrowok="t" o:connecttype="custom" o:connectlocs="86,73;83,73;76,73;87,73;86,73" o:connectangles="0,0,0,0,0"/>
                        </v:shape>
                      </v:group>
                      <w10:anchorlock/>
                    </v:group>
                  </w:pict>
                </mc:Fallback>
              </mc:AlternateContent>
            </w:r>
          </w:p>
        </w:tc>
      </w:tr>
      <w:tr w:rsidR="00C247C2" w:rsidRPr="00C247C2" w14:paraId="37C29323" w14:textId="77777777">
        <w:tblPrEx>
          <w:tblCellMar>
            <w:top w:w="0" w:type="dxa"/>
            <w:left w:w="0" w:type="dxa"/>
            <w:bottom w:w="0" w:type="dxa"/>
            <w:right w:w="0" w:type="dxa"/>
          </w:tblCellMar>
        </w:tblPrEx>
        <w:trPr>
          <w:trHeight w:val="292"/>
        </w:trPr>
        <w:tc>
          <w:tcPr>
            <w:tcW w:w="9624" w:type="dxa"/>
            <w:gridSpan w:val="7"/>
            <w:tcBorders>
              <w:top w:val="single" w:sz="4" w:space="0" w:color="000000"/>
              <w:left w:val="single" w:sz="4" w:space="0" w:color="000000"/>
              <w:bottom w:val="single" w:sz="4" w:space="0" w:color="000000"/>
              <w:right w:val="single" w:sz="4" w:space="0" w:color="000000"/>
            </w:tcBorders>
          </w:tcPr>
          <w:p w14:paraId="62FDA57D" w14:textId="77777777" w:rsidR="00C247C2" w:rsidRPr="00C247C2" w:rsidRDefault="00C247C2" w:rsidP="00C247C2">
            <w:pPr>
              <w:rPr>
                <w:b/>
                <w:bCs/>
              </w:rPr>
            </w:pPr>
            <w:r w:rsidRPr="00C247C2">
              <w:rPr>
                <w:b/>
                <w:bCs/>
              </w:rPr>
              <w:t>Змістовий модуль 1</w:t>
            </w:r>
          </w:p>
        </w:tc>
      </w:tr>
      <w:tr w:rsidR="00C247C2" w:rsidRPr="00C247C2" w14:paraId="2283AD97" w14:textId="77777777">
        <w:tblPrEx>
          <w:tblCellMar>
            <w:top w:w="0" w:type="dxa"/>
            <w:left w:w="0" w:type="dxa"/>
            <w:bottom w:w="0" w:type="dxa"/>
            <w:right w:w="0" w:type="dxa"/>
          </w:tblCellMar>
        </w:tblPrEx>
        <w:trPr>
          <w:trHeight w:val="1494"/>
        </w:trPr>
        <w:tc>
          <w:tcPr>
            <w:tcW w:w="5407" w:type="dxa"/>
            <w:tcBorders>
              <w:top w:val="single" w:sz="4" w:space="0" w:color="000000"/>
              <w:left w:val="single" w:sz="4" w:space="0" w:color="000000"/>
              <w:bottom w:val="single" w:sz="4" w:space="0" w:color="000000"/>
              <w:right w:val="single" w:sz="4" w:space="0" w:color="000000"/>
            </w:tcBorders>
          </w:tcPr>
          <w:p w14:paraId="3E9380AE" w14:textId="77777777" w:rsidR="00C247C2" w:rsidRPr="00C247C2" w:rsidRDefault="00C247C2" w:rsidP="00C247C2">
            <w:r w:rsidRPr="00C247C2">
              <w:rPr>
                <w:b/>
                <w:bCs/>
              </w:rPr>
              <w:t xml:space="preserve">Тема №1. </w:t>
            </w:r>
            <w:r w:rsidRPr="00C247C2">
              <w:t>Основні етапи розвитку тимчасових і постійних зубів. Строки закладки, мінералізації, прорізування і формування тимчасових і постійних зубів у дітей. Визначення чинників, що впливають</w:t>
            </w:r>
          </w:p>
          <w:p w14:paraId="3BBC5A52" w14:textId="77777777" w:rsidR="00C247C2" w:rsidRPr="00C247C2" w:rsidRDefault="00C247C2" w:rsidP="00C247C2">
            <w:r w:rsidRPr="00C247C2">
              <w:t>на процеси розвитку зубів у дітей.</w:t>
            </w:r>
          </w:p>
        </w:tc>
        <w:tc>
          <w:tcPr>
            <w:tcW w:w="696" w:type="dxa"/>
            <w:tcBorders>
              <w:top w:val="single" w:sz="4" w:space="0" w:color="000000"/>
              <w:left w:val="single" w:sz="4" w:space="0" w:color="000000"/>
              <w:bottom w:val="single" w:sz="4" w:space="0" w:color="000000"/>
              <w:right w:val="single" w:sz="4" w:space="0" w:color="000000"/>
            </w:tcBorders>
          </w:tcPr>
          <w:p w14:paraId="43E1BDBA" w14:textId="77777777" w:rsidR="00C247C2" w:rsidRPr="00C247C2" w:rsidRDefault="00C247C2" w:rsidP="00C247C2">
            <w:r w:rsidRPr="00C247C2">
              <w:t>8</w:t>
            </w:r>
          </w:p>
        </w:tc>
        <w:tc>
          <w:tcPr>
            <w:tcW w:w="702" w:type="dxa"/>
            <w:tcBorders>
              <w:top w:val="single" w:sz="4" w:space="0" w:color="000000"/>
              <w:left w:val="single" w:sz="4" w:space="0" w:color="000000"/>
              <w:bottom w:val="single" w:sz="4" w:space="0" w:color="000000"/>
              <w:right w:val="single" w:sz="4" w:space="0" w:color="000000"/>
            </w:tcBorders>
          </w:tcPr>
          <w:p w14:paraId="46385C6A" w14:textId="77777777" w:rsidR="00C247C2" w:rsidRPr="00C247C2" w:rsidRDefault="00C247C2" w:rsidP="00C247C2"/>
        </w:tc>
        <w:tc>
          <w:tcPr>
            <w:tcW w:w="696" w:type="dxa"/>
            <w:tcBorders>
              <w:top w:val="single" w:sz="4" w:space="0" w:color="000000"/>
              <w:left w:val="single" w:sz="4" w:space="0" w:color="000000"/>
              <w:bottom w:val="single" w:sz="4" w:space="0" w:color="000000"/>
              <w:right w:val="single" w:sz="4" w:space="0" w:color="000000"/>
            </w:tcBorders>
          </w:tcPr>
          <w:p w14:paraId="7B3E3229"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1C173F11" w14:textId="77777777" w:rsidR="00C247C2" w:rsidRPr="00C247C2" w:rsidRDefault="00C247C2" w:rsidP="00C247C2"/>
        </w:tc>
        <w:tc>
          <w:tcPr>
            <w:tcW w:w="594" w:type="dxa"/>
            <w:tcBorders>
              <w:top w:val="single" w:sz="4" w:space="0" w:color="000000"/>
              <w:left w:val="single" w:sz="4" w:space="0" w:color="000000"/>
              <w:bottom w:val="single" w:sz="4" w:space="0" w:color="000000"/>
              <w:right w:val="single" w:sz="4" w:space="0" w:color="000000"/>
            </w:tcBorders>
          </w:tcPr>
          <w:p w14:paraId="42DB1F81"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6B5477C5" w14:textId="77777777" w:rsidR="00C247C2" w:rsidRPr="00C247C2" w:rsidRDefault="00C247C2" w:rsidP="00C247C2">
            <w:r w:rsidRPr="00C247C2">
              <w:t>3</w:t>
            </w:r>
          </w:p>
        </w:tc>
      </w:tr>
      <w:tr w:rsidR="00C247C2" w:rsidRPr="00C247C2" w14:paraId="38B2B8D5" w14:textId="77777777">
        <w:tblPrEx>
          <w:tblCellMar>
            <w:top w:w="0" w:type="dxa"/>
            <w:left w:w="0" w:type="dxa"/>
            <w:bottom w:w="0" w:type="dxa"/>
            <w:right w:w="0" w:type="dxa"/>
          </w:tblCellMar>
        </w:tblPrEx>
        <w:trPr>
          <w:trHeight w:val="1792"/>
        </w:trPr>
        <w:tc>
          <w:tcPr>
            <w:tcW w:w="5407" w:type="dxa"/>
            <w:tcBorders>
              <w:top w:val="single" w:sz="4" w:space="0" w:color="000000"/>
              <w:left w:val="single" w:sz="4" w:space="0" w:color="000000"/>
              <w:bottom w:val="single" w:sz="4" w:space="0" w:color="000000"/>
              <w:right w:val="single" w:sz="4" w:space="0" w:color="000000"/>
            </w:tcBorders>
          </w:tcPr>
          <w:p w14:paraId="30A7386C" w14:textId="77777777" w:rsidR="00C247C2" w:rsidRPr="00C247C2" w:rsidRDefault="00C247C2" w:rsidP="00C247C2">
            <w:r w:rsidRPr="00C247C2">
              <w:rPr>
                <w:b/>
                <w:bCs/>
              </w:rPr>
              <w:t xml:space="preserve">Тема №2. </w:t>
            </w:r>
            <w:r w:rsidRPr="00C247C2">
              <w:t>Карієс тимчасових зубів у дітей. Закономірності клінічних проявів і перебігу.</w:t>
            </w:r>
          </w:p>
          <w:p w14:paraId="1A2C546A" w14:textId="77777777" w:rsidR="00C247C2" w:rsidRPr="00C247C2" w:rsidRDefault="00C247C2" w:rsidP="00C247C2">
            <w:r w:rsidRPr="00C247C2">
              <w:t xml:space="preserve">Діагностика, диференціальна діагностика, лікування. Особливості препарування та </w:t>
            </w:r>
            <w:r w:rsidRPr="00C247C2">
              <w:lastRenderedPageBreak/>
              <w:t>пломбування каріозних порожнин, вибір пломбувальних матеріалів.</w:t>
            </w:r>
          </w:p>
        </w:tc>
        <w:tc>
          <w:tcPr>
            <w:tcW w:w="696" w:type="dxa"/>
            <w:tcBorders>
              <w:top w:val="single" w:sz="4" w:space="0" w:color="000000"/>
              <w:left w:val="single" w:sz="4" w:space="0" w:color="000000"/>
              <w:bottom w:val="single" w:sz="4" w:space="0" w:color="000000"/>
              <w:right w:val="single" w:sz="4" w:space="0" w:color="000000"/>
            </w:tcBorders>
          </w:tcPr>
          <w:p w14:paraId="31AF1D6E" w14:textId="77777777" w:rsidR="00C247C2" w:rsidRPr="00C247C2" w:rsidRDefault="00C247C2" w:rsidP="00C247C2">
            <w:r w:rsidRPr="00C247C2">
              <w:lastRenderedPageBreak/>
              <w:t>10</w:t>
            </w:r>
          </w:p>
        </w:tc>
        <w:tc>
          <w:tcPr>
            <w:tcW w:w="702" w:type="dxa"/>
            <w:tcBorders>
              <w:top w:val="single" w:sz="4" w:space="0" w:color="000000"/>
              <w:left w:val="single" w:sz="4" w:space="0" w:color="000000"/>
              <w:bottom w:val="single" w:sz="4" w:space="0" w:color="000000"/>
              <w:right w:val="single" w:sz="4" w:space="0" w:color="000000"/>
            </w:tcBorders>
          </w:tcPr>
          <w:p w14:paraId="2608E446" w14:textId="77777777" w:rsidR="00C247C2" w:rsidRPr="00C247C2" w:rsidRDefault="00C247C2" w:rsidP="00C247C2">
            <w:r w:rsidRPr="00C247C2">
              <w:t>2</w:t>
            </w:r>
          </w:p>
        </w:tc>
        <w:tc>
          <w:tcPr>
            <w:tcW w:w="696" w:type="dxa"/>
            <w:tcBorders>
              <w:top w:val="single" w:sz="4" w:space="0" w:color="000000"/>
              <w:left w:val="single" w:sz="4" w:space="0" w:color="000000"/>
              <w:bottom w:val="single" w:sz="4" w:space="0" w:color="000000"/>
              <w:right w:val="single" w:sz="4" w:space="0" w:color="000000"/>
            </w:tcBorders>
          </w:tcPr>
          <w:p w14:paraId="3E2A06B4"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6D5006D9" w14:textId="77777777" w:rsidR="00C247C2" w:rsidRPr="00C247C2" w:rsidRDefault="00C247C2" w:rsidP="00C247C2"/>
        </w:tc>
        <w:tc>
          <w:tcPr>
            <w:tcW w:w="594" w:type="dxa"/>
            <w:tcBorders>
              <w:top w:val="single" w:sz="4" w:space="0" w:color="000000"/>
              <w:left w:val="single" w:sz="4" w:space="0" w:color="000000"/>
              <w:bottom w:val="single" w:sz="4" w:space="0" w:color="000000"/>
              <w:right w:val="single" w:sz="4" w:space="0" w:color="000000"/>
            </w:tcBorders>
          </w:tcPr>
          <w:p w14:paraId="32239C68"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1B341913" w14:textId="77777777" w:rsidR="00C247C2" w:rsidRPr="00C247C2" w:rsidRDefault="00C247C2" w:rsidP="00C247C2">
            <w:r w:rsidRPr="00C247C2">
              <w:t>3</w:t>
            </w:r>
          </w:p>
        </w:tc>
      </w:tr>
      <w:tr w:rsidR="00C247C2" w:rsidRPr="00C247C2" w14:paraId="55D399B6" w14:textId="77777777">
        <w:tblPrEx>
          <w:tblCellMar>
            <w:top w:w="0" w:type="dxa"/>
            <w:left w:w="0" w:type="dxa"/>
            <w:bottom w:w="0" w:type="dxa"/>
            <w:right w:w="0" w:type="dxa"/>
          </w:tblCellMar>
        </w:tblPrEx>
        <w:trPr>
          <w:trHeight w:val="2087"/>
        </w:trPr>
        <w:tc>
          <w:tcPr>
            <w:tcW w:w="5407" w:type="dxa"/>
            <w:tcBorders>
              <w:top w:val="single" w:sz="4" w:space="0" w:color="000000"/>
              <w:left w:val="single" w:sz="4" w:space="0" w:color="000000"/>
              <w:bottom w:val="single" w:sz="4" w:space="0" w:color="000000"/>
              <w:right w:val="single" w:sz="4" w:space="0" w:color="000000"/>
            </w:tcBorders>
          </w:tcPr>
          <w:p w14:paraId="3B698F6F" w14:textId="77777777" w:rsidR="00C247C2" w:rsidRPr="00C247C2" w:rsidRDefault="00C247C2" w:rsidP="00C247C2">
            <w:r w:rsidRPr="00C247C2">
              <w:rPr>
                <w:b/>
                <w:bCs/>
              </w:rPr>
              <w:t xml:space="preserve">Тема №3. </w:t>
            </w:r>
            <w:r w:rsidRPr="00C247C2">
              <w:t>Карієс постійних зубів у дітей. Закономірності клінічних проявів і перебігу. Діагностика, диференціальна діагностика, лікування. Препарування та пломбування каріозних порожнин при різних формах карієсу. Вибір   пломбувальних   матеріалів.   Загальне</w:t>
            </w:r>
          </w:p>
          <w:p w14:paraId="5BB056CF" w14:textId="77777777" w:rsidR="00C247C2" w:rsidRPr="00C247C2" w:rsidRDefault="00C247C2" w:rsidP="00C247C2">
            <w:r w:rsidRPr="00C247C2">
              <w:t>лікування карієсу: планування, методи.</w:t>
            </w:r>
          </w:p>
        </w:tc>
        <w:tc>
          <w:tcPr>
            <w:tcW w:w="696" w:type="dxa"/>
            <w:tcBorders>
              <w:top w:val="single" w:sz="4" w:space="0" w:color="000000"/>
              <w:left w:val="single" w:sz="4" w:space="0" w:color="000000"/>
              <w:bottom w:val="single" w:sz="4" w:space="0" w:color="000000"/>
              <w:right w:val="single" w:sz="4" w:space="0" w:color="000000"/>
            </w:tcBorders>
          </w:tcPr>
          <w:p w14:paraId="16FF39F7" w14:textId="77777777" w:rsidR="00C247C2" w:rsidRPr="00C247C2" w:rsidRDefault="00C247C2" w:rsidP="00C247C2">
            <w:r w:rsidRPr="00C247C2">
              <w:t>8</w:t>
            </w:r>
          </w:p>
        </w:tc>
        <w:tc>
          <w:tcPr>
            <w:tcW w:w="702" w:type="dxa"/>
            <w:tcBorders>
              <w:top w:val="single" w:sz="4" w:space="0" w:color="000000"/>
              <w:left w:val="single" w:sz="4" w:space="0" w:color="000000"/>
              <w:bottom w:val="single" w:sz="4" w:space="0" w:color="000000"/>
              <w:right w:val="single" w:sz="4" w:space="0" w:color="000000"/>
            </w:tcBorders>
          </w:tcPr>
          <w:p w14:paraId="585F6862" w14:textId="77777777" w:rsidR="00C247C2" w:rsidRPr="00C247C2" w:rsidRDefault="00C247C2" w:rsidP="00C247C2"/>
        </w:tc>
        <w:tc>
          <w:tcPr>
            <w:tcW w:w="696" w:type="dxa"/>
            <w:tcBorders>
              <w:top w:val="single" w:sz="4" w:space="0" w:color="000000"/>
              <w:left w:val="single" w:sz="4" w:space="0" w:color="000000"/>
              <w:bottom w:val="single" w:sz="4" w:space="0" w:color="000000"/>
              <w:right w:val="single" w:sz="4" w:space="0" w:color="000000"/>
            </w:tcBorders>
          </w:tcPr>
          <w:p w14:paraId="5F346585"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78278B0F" w14:textId="77777777" w:rsidR="00C247C2" w:rsidRPr="00C247C2" w:rsidRDefault="00C247C2" w:rsidP="00C247C2"/>
        </w:tc>
        <w:tc>
          <w:tcPr>
            <w:tcW w:w="594" w:type="dxa"/>
            <w:tcBorders>
              <w:top w:val="single" w:sz="4" w:space="0" w:color="000000"/>
              <w:left w:val="single" w:sz="4" w:space="0" w:color="000000"/>
              <w:bottom w:val="single" w:sz="4" w:space="0" w:color="000000"/>
              <w:right w:val="single" w:sz="4" w:space="0" w:color="000000"/>
            </w:tcBorders>
          </w:tcPr>
          <w:p w14:paraId="200EC64C"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71DA1139" w14:textId="77777777" w:rsidR="00C247C2" w:rsidRPr="00C247C2" w:rsidRDefault="00C247C2" w:rsidP="00C247C2">
            <w:r w:rsidRPr="00C247C2">
              <w:t>3</w:t>
            </w:r>
          </w:p>
        </w:tc>
      </w:tr>
      <w:tr w:rsidR="00C247C2" w:rsidRPr="00C247C2" w14:paraId="6BFE69A2" w14:textId="77777777">
        <w:tblPrEx>
          <w:tblCellMar>
            <w:top w:w="0" w:type="dxa"/>
            <w:left w:w="0" w:type="dxa"/>
            <w:bottom w:w="0" w:type="dxa"/>
            <w:right w:w="0" w:type="dxa"/>
          </w:tblCellMar>
        </w:tblPrEx>
        <w:trPr>
          <w:trHeight w:val="899"/>
        </w:trPr>
        <w:tc>
          <w:tcPr>
            <w:tcW w:w="5407" w:type="dxa"/>
            <w:tcBorders>
              <w:top w:val="single" w:sz="4" w:space="0" w:color="000000"/>
              <w:left w:val="single" w:sz="4" w:space="0" w:color="000000"/>
              <w:bottom w:val="single" w:sz="4" w:space="0" w:color="000000"/>
              <w:right w:val="single" w:sz="4" w:space="0" w:color="000000"/>
            </w:tcBorders>
          </w:tcPr>
          <w:p w14:paraId="31BCCB70" w14:textId="77777777" w:rsidR="00C247C2" w:rsidRPr="00C247C2" w:rsidRDefault="00C247C2" w:rsidP="00C247C2">
            <w:r w:rsidRPr="00C247C2">
              <w:rPr>
                <w:b/>
                <w:bCs/>
              </w:rPr>
              <w:t xml:space="preserve">Тема № 4. </w:t>
            </w:r>
            <w:r w:rsidRPr="00C247C2">
              <w:t>Помилки та ускладнення при лікуванні карієсу у дітей різного віку. Їх запобігання та</w:t>
            </w:r>
          </w:p>
          <w:p w14:paraId="32D545E1" w14:textId="77777777" w:rsidR="00C247C2" w:rsidRPr="00C247C2" w:rsidRDefault="00C247C2" w:rsidP="00C247C2">
            <w:r w:rsidRPr="00C247C2">
              <w:t>усунення.</w:t>
            </w:r>
          </w:p>
        </w:tc>
        <w:tc>
          <w:tcPr>
            <w:tcW w:w="696" w:type="dxa"/>
            <w:tcBorders>
              <w:top w:val="single" w:sz="4" w:space="0" w:color="000000"/>
              <w:left w:val="single" w:sz="4" w:space="0" w:color="000000"/>
              <w:bottom w:val="single" w:sz="4" w:space="0" w:color="000000"/>
              <w:right w:val="single" w:sz="4" w:space="0" w:color="000000"/>
            </w:tcBorders>
          </w:tcPr>
          <w:p w14:paraId="3AE69970" w14:textId="77777777" w:rsidR="00C247C2" w:rsidRPr="00C247C2" w:rsidRDefault="00C247C2" w:rsidP="00C247C2">
            <w:r w:rsidRPr="00C247C2">
              <w:t>8</w:t>
            </w:r>
          </w:p>
        </w:tc>
        <w:tc>
          <w:tcPr>
            <w:tcW w:w="702" w:type="dxa"/>
            <w:tcBorders>
              <w:top w:val="single" w:sz="4" w:space="0" w:color="000000"/>
              <w:left w:val="single" w:sz="4" w:space="0" w:color="000000"/>
              <w:bottom w:val="single" w:sz="4" w:space="0" w:color="000000"/>
              <w:right w:val="single" w:sz="4" w:space="0" w:color="000000"/>
            </w:tcBorders>
          </w:tcPr>
          <w:p w14:paraId="3B992937" w14:textId="77777777" w:rsidR="00C247C2" w:rsidRPr="00C247C2" w:rsidRDefault="00C247C2" w:rsidP="00C247C2"/>
        </w:tc>
        <w:tc>
          <w:tcPr>
            <w:tcW w:w="696" w:type="dxa"/>
            <w:tcBorders>
              <w:top w:val="single" w:sz="4" w:space="0" w:color="000000"/>
              <w:left w:val="single" w:sz="4" w:space="0" w:color="000000"/>
              <w:bottom w:val="single" w:sz="4" w:space="0" w:color="000000"/>
              <w:right w:val="single" w:sz="4" w:space="0" w:color="000000"/>
            </w:tcBorders>
          </w:tcPr>
          <w:p w14:paraId="7DCF006A"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094FCFC2" w14:textId="77777777" w:rsidR="00C247C2" w:rsidRPr="00C247C2" w:rsidRDefault="00C247C2" w:rsidP="00C247C2"/>
        </w:tc>
        <w:tc>
          <w:tcPr>
            <w:tcW w:w="594" w:type="dxa"/>
            <w:tcBorders>
              <w:top w:val="single" w:sz="4" w:space="0" w:color="000000"/>
              <w:left w:val="single" w:sz="4" w:space="0" w:color="000000"/>
              <w:bottom w:val="single" w:sz="4" w:space="0" w:color="000000"/>
              <w:right w:val="single" w:sz="4" w:space="0" w:color="000000"/>
            </w:tcBorders>
          </w:tcPr>
          <w:p w14:paraId="55E1F2A8"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5827052D" w14:textId="77777777" w:rsidR="00C247C2" w:rsidRPr="00C247C2" w:rsidRDefault="00C247C2" w:rsidP="00C247C2">
            <w:r w:rsidRPr="00C247C2">
              <w:t>3</w:t>
            </w:r>
          </w:p>
        </w:tc>
      </w:tr>
    </w:tbl>
    <w:p w14:paraId="1A276756" w14:textId="77777777" w:rsidR="00C247C2" w:rsidRPr="00C247C2" w:rsidRDefault="00C247C2" w:rsidP="00C247C2">
      <w:pPr>
        <w:rPr>
          <w:b/>
          <w:bCs/>
        </w:rPr>
        <w:sectPr w:rsidR="00C247C2" w:rsidRPr="00C247C2" w:rsidSect="00C247C2">
          <w:pgSz w:w="11910" w:h="16840"/>
          <w:pgMar w:top="1120" w:right="560" w:bottom="280" w:left="1220" w:header="751" w:footer="0" w:gutter="0"/>
          <w:cols w:space="720"/>
          <w:noEndnote/>
        </w:sectPr>
      </w:pPr>
    </w:p>
    <w:p w14:paraId="74B40EE7" w14:textId="77777777" w:rsidR="00C247C2" w:rsidRPr="00C247C2" w:rsidRDefault="00C247C2" w:rsidP="00C247C2">
      <w:pPr>
        <w:rPr>
          <w:b/>
          <w:bCs/>
        </w:rPr>
      </w:pPr>
    </w:p>
    <w:tbl>
      <w:tblPr>
        <w:tblW w:w="0" w:type="auto"/>
        <w:tblInd w:w="215" w:type="dxa"/>
        <w:tblLayout w:type="fixed"/>
        <w:tblCellMar>
          <w:left w:w="0" w:type="dxa"/>
          <w:right w:w="0" w:type="dxa"/>
        </w:tblCellMar>
        <w:tblLook w:val="0000" w:firstRow="0" w:lastRow="0" w:firstColumn="0" w:lastColumn="0" w:noHBand="0" w:noVBand="0"/>
      </w:tblPr>
      <w:tblGrid>
        <w:gridCol w:w="5407"/>
        <w:gridCol w:w="696"/>
        <w:gridCol w:w="701"/>
        <w:gridCol w:w="696"/>
        <w:gridCol w:w="701"/>
        <w:gridCol w:w="595"/>
        <w:gridCol w:w="828"/>
      </w:tblGrid>
      <w:tr w:rsidR="00C247C2" w:rsidRPr="00C247C2" w14:paraId="1D2C700B" w14:textId="77777777">
        <w:tblPrEx>
          <w:tblCellMar>
            <w:top w:w="0" w:type="dxa"/>
            <w:left w:w="0" w:type="dxa"/>
            <w:bottom w:w="0" w:type="dxa"/>
            <w:right w:w="0" w:type="dxa"/>
          </w:tblCellMar>
        </w:tblPrEx>
        <w:trPr>
          <w:trHeight w:val="2385"/>
        </w:trPr>
        <w:tc>
          <w:tcPr>
            <w:tcW w:w="5407" w:type="dxa"/>
            <w:tcBorders>
              <w:top w:val="single" w:sz="4" w:space="0" w:color="000000"/>
              <w:left w:val="single" w:sz="4" w:space="0" w:color="000000"/>
              <w:bottom w:val="single" w:sz="4" w:space="0" w:color="000000"/>
              <w:right w:val="single" w:sz="4" w:space="0" w:color="000000"/>
            </w:tcBorders>
          </w:tcPr>
          <w:p w14:paraId="3AACAAC1" w14:textId="77777777" w:rsidR="00C247C2" w:rsidRPr="00C247C2" w:rsidRDefault="00C247C2" w:rsidP="00C247C2">
            <w:r w:rsidRPr="00C247C2">
              <w:rPr>
                <w:b/>
                <w:bCs/>
              </w:rPr>
              <w:t xml:space="preserve">Тема №5. </w:t>
            </w:r>
            <w:r w:rsidRPr="00C247C2">
              <w:t>Некаріозні ураження твердих тканин зубів у дітей: гіпоплазія, флюороз. Етіологія, клініка, діагностика, диференціальна діагностика, лікування, профілактика. Спадкові вади розвитку твердих тканин зубів: недосконалий амелогенез, дентиногенез, дисплазія Стентона-Капдепона.</w:t>
            </w:r>
          </w:p>
          <w:p w14:paraId="0D1F8B41" w14:textId="77777777" w:rsidR="00C247C2" w:rsidRPr="00C247C2" w:rsidRDefault="00C247C2" w:rsidP="00C247C2">
            <w:r w:rsidRPr="00C247C2">
              <w:t>Клініка, діагностика, тактика дитячого стоматолога.</w:t>
            </w:r>
          </w:p>
        </w:tc>
        <w:tc>
          <w:tcPr>
            <w:tcW w:w="696" w:type="dxa"/>
            <w:tcBorders>
              <w:top w:val="single" w:sz="4" w:space="0" w:color="000000"/>
              <w:left w:val="single" w:sz="4" w:space="0" w:color="000000"/>
              <w:bottom w:val="single" w:sz="4" w:space="0" w:color="000000"/>
              <w:right w:val="single" w:sz="4" w:space="0" w:color="000000"/>
            </w:tcBorders>
          </w:tcPr>
          <w:p w14:paraId="0E2DE7A0" w14:textId="77777777" w:rsidR="00C247C2" w:rsidRPr="00C247C2" w:rsidRDefault="00C247C2" w:rsidP="00C247C2">
            <w:r w:rsidRPr="00C247C2">
              <w:t>8</w:t>
            </w:r>
          </w:p>
        </w:tc>
        <w:tc>
          <w:tcPr>
            <w:tcW w:w="701" w:type="dxa"/>
            <w:tcBorders>
              <w:top w:val="single" w:sz="4" w:space="0" w:color="000000"/>
              <w:left w:val="single" w:sz="4" w:space="0" w:color="000000"/>
              <w:bottom w:val="single" w:sz="4" w:space="0" w:color="000000"/>
              <w:right w:val="single" w:sz="4" w:space="0" w:color="000000"/>
            </w:tcBorders>
          </w:tcPr>
          <w:p w14:paraId="121BA2A5" w14:textId="77777777" w:rsidR="00C247C2" w:rsidRPr="00C247C2" w:rsidRDefault="00C247C2" w:rsidP="00C247C2"/>
        </w:tc>
        <w:tc>
          <w:tcPr>
            <w:tcW w:w="696" w:type="dxa"/>
            <w:tcBorders>
              <w:top w:val="single" w:sz="4" w:space="0" w:color="000000"/>
              <w:left w:val="single" w:sz="4" w:space="0" w:color="000000"/>
              <w:bottom w:val="single" w:sz="4" w:space="0" w:color="000000"/>
              <w:right w:val="single" w:sz="4" w:space="0" w:color="000000"/>
            </w:tcBorders>
          </w:tcPr>
          <w:p w14:paraId="493B4C4A"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02EA7D24"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78CF81C7"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4BB295DF" w14:textId="77777777" w:rsidR="00C247C2" w:rsidRPr="00C247C2" w:rsidRDefault="00C247C2" w:rsidP="00C247C2">
            <w:r w:rsidRPr="00C247C2">
              <w:t>3</w:t>
            </w:r>
          </w:p>
        </w:tc>
      </w:tr>
      <w:tr w:rsidR="00C247C2" w:rsidRPr="00C247C2" w14:paraId="29C23D5B" w14:textId="77777777">
        <w:tblPrEx>
          <w:tblCellMar>
            <w:top w:w="0" w:type="dxa"/>
            <w:left w:w="0" w:type="dxa"/>
            <w:bottom w:w="0" w:type="dxa"/>
            <w:right w:w="0" w:type="dxa"/>
          </w:tblCellMar>
        </w:tblPrEx>
        <w:trPr>
          <w:trHeight w:val="301"/>
        </w:trPr>
        <w:tc>
          <w:tcPr>
            <w:tcW w:w="5407" w:type="dxa"/>
            <w:tcBorders>
              <w:top w:val="single" w:sz="4" w:space="0" w:color="000000"/>
              <w:left w:val="single" w:sz="4" w:space="0" w:color="000000"/>
              <w:bottom w:val="single" w:sz="4" w:space="0" w:color="000000"/>
              <w:right w:val="single" w:sz="4" w:space="0" w:color="000000"/>
            </w:tcBorders>
          </w:tcPr>
          <w:p w14:paraId="4CD31C47" w14:textId="77777777" w:rsidR="00C247C2" w:rsidRPr="00C247C2" w:rsidRDefault="00C247C2" w:rsidP="00C247C2">
            <w:pPr>
              <w:rPr>
                <w:b/>
                <w:bCs/>
              </w:rPr>
            </w:pPr>
            <w:r w:rsidRPr="00C247C2">
              <w:rPr>
                <w:b/>
                <w:bCs/>
              </w:rPr>
              <w:t>Разом за змістовний модуль 1</w:t>
            </w:r>
          </w:p>
        </w:tc>
        <w:tc>
          <w:tcPr>
            <w:tcW w:w="696" w:type="dxa"/>
            <w:tcBorders>
              <w:top w:val="single" w:sz="4" w:space="0" w:color="000000"/>
              <w:left w:val="single" w:sz="4" w:space="0" w:color="000000"/>
              <w:bottom w:val="single" w:sz="4" w:space="0" w:color="000000"/>
              <w:right w:val="single" w:sz="4" w:space="0" w:color="000000"/>
            </w:tcBorders>
          </w:tcPr>
          <w:p w14:paraId="59F0B82B" w14:textId="77777777" w:rsidR="00C247C2" w:rsidRPr="00C247C2" w:rsidRDefault="00C247C2" w:rsidP="00C247C2">
            <w:pPr>
              <w:rPr>
                <w:b/>
                <w:bCs/>
              </w:rPr>
            </w:pPr>
            <w:r w:rsidRPr="00C247C2">
              <w:rPr>
                <w:b/>
                <w:bCs/>
              </w:rPr>
              <w:t>42</w:t>
            </w:r>
          </w:p>
        </w:tc>
        <w:tc>
          <w:tcPr>
            <w:tcW w:w="701" w:type="dxa"/>
            <w:tcBorders>
              <w:top w:val="single" w:sz="4" w:space="0" w:color="000000"/>
              <w:left w:val="single" w:sz="4" w:space="0" w:color="000000"/>
              <w:bottom w:val="single" w:sz="4" w:space="0" w:color="000000"/>
              <w:right w:val="single" w:sz="4" w:space="0" w:color="000000"/>
            </w:tcBorders>
          </w:tcPr>
          <w:p w14:paraId="02D62470" w14:textId="77777777" w:rsidR="00C247C2" w:rsidRPr="00C247C2" w:rsidRDefault="00C247C2" w:rsidP="00C247C2">
            <w:pPr>
              <w:rPr>
                <w:b/>
                <w:bCs/>
              </w:rPr>
            </w:pPr>
            <w:r w:rsidRPr="00C247C2">
              <w:rPr>
                <w:b/>
                <w:bCs/>
              </w:rPr>
              <w:t>2</w:t>
            </w:r>
          </w:p>
        </w:tc>
        <w:tc>
          <w:tcPr>
            <w:tcW w:w="696" w:type="dxa"/>
            <w:tcBorders>
              <w:top w:val="single" w:sz="4" w:space="0" w:color="000000"/>
              <w:left w:val="single" w:sz="4" w:space="0" w:color="000000"/>
              <w:bottom w:val="single" w:sz="4" w:space="0" w:color="000000"/>
              <w:right w:val="single" w:sz="4" w:space="0" w:color="000000"/>
            </w:tcBorders>
          </w:tcPr>
          <w:p w14:paraId="6C4095DB" w14:textId="77777777" w:rsidR="00C247C2" w:rsidRPr="00C247C2" w:rsidRDefault="00C247C2" w:rsidP="00C247C2">
            <w:pPr>
              <w:rPr>
                <w:b/>
                <w:bCs/>
              </w:rPr>
            </w:pPr>
            <w:r w:rsidRPr="00C247C2">
              <w:rPr>
                <w:b/>
                <w:bCs/>
              </w:rPr>
              <w:t>25</w:t>
            </w:r>
          </w:p>
        </w:tc>
        <w:tc>
          <w:tcPr>
            <w:tcW w:w="701" w:type="dxa"/>
            <w:tcBorders>
              <w:top w:val="single" w:sz="4" w:space="0" w:color="000000"/>
              <w:left w:val="single" w:sz="4" w:space="0" w:color="000000"/>
              <w:bottom w:val="single" w:sz="4" w:space="0" w:color="000000"/>
              <w:right w:val="single" w:sz="4" w:space="0" w:color="000000"/>
            </w:tcBorders>
          </w:tcPr>
          <w:p w14:paraId="04C1E31B"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1D32469F"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2CCC0400" w14:textId="77777777" w:rsidR="00C247C2" w:rsidRPr="00C247C2" w:rsidRDefault="00C247C2" w:rsidP="00C247C2">
            <w:pPr>
              <w:rPr>
                <w:b/>
                <w:bCs/>
              </w:rPr>
            </w:pPr>
            <w:r w:rsidRPr="00C247C2">
              <w:rPr>
                <w:b/>
                <w:bCs/>
              </w:rPr>
              <w:t>15</w:t>
            </w:r>
          </w:p>
        </w:tc>
      </w:tr>
      <w:tr w:rsidR="00C247C2" w:rsidRPr="00C247C2" w14:paraId="14C165BD" w14:textId="77777777">
        <w:tblPrEx>
          <w:tblCellMar>
            <w:top w:w="0" w:type="dxa"/>
            <w:left w:w="0" w:type="dxa"/>
            <w:bottom w:w="0" w:type="dxa"/>
            <w:right w:w="0" w:type="dxa"/>
          </w:tblCellMar>
        </w:tblPrEx>
        <w:trPr>
          <w:trHeight w:val="302"/>
        </w:trPr>
        <w:tc>
          <w:tcPr>
            <w:tcW w:w="9624" w:type="dxa"/>
            <w:gridSpan w:val="7"/>
            <w:tcBorders>
              <w:top w:val="single" w:sz="4" w:space="0" w:color="000000"/>
              <w:left w:val="single" w:sz="4" w:space="0" w:color="000000"/>
              <w:bottom w:val="single" w:sz="4" w:space="0" w:color="000000"/>
              <w:right w:val="single" w:sz="4" w:space="0" w:color="000000"/>
            </w:tcBorders>
          </w:tcPr>
          <w:p w14:paraId="1BB89F3B" w14:textId="77777777" w:rsidR="00C247C2" w:rsidRPr="00C247C2" w:rsidRDefault="00C247C2" w:rsidP="00C247C2">
            <w:pPr>
              <w:rPr>
                <w:b/>
                <w:bCs/>
              </w:rPr>
            </w:pPr>
            <w:r w:rsidRPr="00C247C2">
              <w:rPr>
                <w:b/>
                <w:bCs/>
              </w:rPr>
              <w:t>Змістовий модуль 2</w:t>
            </w:r>
          </w:p>
        </w:tc>
      </w:tr>
      <w:tr w:rsidR="00C247C2" w:rsidRPr="00C247C2" w14:paraId="4DF11CD2" w14:textId="77777777">
        <w:tblPrEx>
          <w:tblCellMar>
            <w:top w:w="0" w:type="dxa"/>
            <w:left w:w="0" w:type="dxa"/>
            <w:bottom w:w="0" w:type="dxa"/>
            <w:right w:w="0" w:type="dxa"/>
          </w:tblCellMar>
        </w:tblPrEx>
        <w:trPr>
          <w:trHeight w:val="1950"/>
        </w:trPr>
        <w:tc>
          <w:tcPr>
            <w:tcW w:w="5407" w:type="dxa"/>
            <w:tcBorders>
              <w:top w:val="single" w:sz="4" w:space="0" w:color="000000"/>
              <w:left w:val="single" w:sz="4" w:space="0" w:color="000000"/>
              <w:bottom w:val="single" w:sz="4" w:space="0" w:color="000000"/>
              <w:right w:val="single" w:sz="4" w:space="0" w:color="000000"/>
            </w:tcBorders>
          </w:tcPr>
          <w:p w14:paraId="5A68CC31" w14:textId="77777777" w:rsidR="00C247C2" w:rsidRPr="00C247C2" w:rsidRDefault="00C247C2" w:rsidP="00C247C2">
            <w:r w:rsidRPr="00C247C2">
              <w:rPr>
                <w:b/>
                <w:bCs/>
              </w:rPr>
              <w:t xml:space="preserve">Тема №1. </w:t>
            </w:r>
            <w:r w:rsidRPr="00C247C2">
              <w:t>Пульпіт тимчасових зубів у дітей. Закономірності клінічного перебігу у дітей різного віку. Клініка, діагностика, диференціальна діагностика, лікування. Вибір методу лікування пульпіту в тимчасових зубах у дітей в залежності від форми пульпіту та етапу розвитку зуба.</w:t>
            </w:r>
          </w:p>
        </w:tc>
        <w:tc>
          <w:tcPr>
            <w:tcW w:w="696" w:type="dxa"/>
            <w:tcBorders>
              <w:top w:val="single" w:sz="4" w:space="0" w:color="000000"/>
              <w:left w:val="single" w:sz="4" w:space="0" w:color="000000"/>
              <w:bottom w:val="single" w:sz="4" w:space="0" w:color="000000"/>
              <w:right w:val="single" w:sz="4" w:space="0" w:color="000000"/>
            </w:tcBorders>
          </w:tcPr>
          <w:p w14:paraId="016E470D" w14:textId="77777777" w:rsidR="00C247C2" w:rsidRPr="00C247C2" w:rsidRDefault="00C247C2" w:rsidP="00C247C2">
            <w:pPr>
              <w:rPr>
                <w:b/>
                <w:bCs/>
              </w:rPr>
            </w:pPr>
          </w:p>
          <w:p w14:paraId="7EA869A1" w14:textId="77777777" w:rsidR="00C247C2" w:rsidRPr="00C247C2" w:rsidRDefault="00C247C2" w:rsidP="00C247C2">
            <w:r w:rsidRPr="00C247C2">
              <w:t>11</w:t>
            </w:r>
          </w:p>
        </w:tc>
        <w:tc>
          <w:tcPr>
            <w:tcW w:w="701" w:type="dxa"/>
            <w:tcBorders>
              <w:top w:val="single" w:sz="4" w:space="0" w:color="000000"/>
              <w:left w:val="single" w:sz="4" w:space="0" w:color="000000"/>
              <w:bottom w:val="single" w:sz="4" w:space="0" w:color="000000"/>
              <w:right w:val="single" w:sz="4" w:space="0" w:color="000000"/>
            </w:tcBorders>
          </w:tcPr>
          <w:p w14:paraId="1DE93044" w14:textId="77777777" w:rsidR="00C247C2" w:rsidRPr="00C247C2" w:rsidRDefault="00C247C2" w:rsidP="00C247C2">
            <w:r w:rsidRPr="00C247C2">
              <w:t>2</w:t>
            </w:r>
          </w:p>
        </w:tc>
        <w:tc>
          <w:tcPr>
            <w:tcW w:w="696" w:type="dxa"/>
            <w:tcBorders>
              <w:top w:val="single" w:sz="4" w:space="0" w:color="000000"/>
              <w:left w:val="single" w:sz="4" w:space="0" w:color="000000"/>
              <w:bottom w:val="single" w:sz="4" w:space="0" w:color="000000"/>
              <w:right w:val="single" w:sz="4" w:space="0" w:color="000000"/>
            </w:tcBorders>
          </w:tcPr>
          <w:p w14:paraId="15ED5994"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4D923112"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7C71631E"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24F45F1A" w14:textId="77777777" w:rsidR="00C247C2" w:rsidRPr="00C247C2" w:rsidRDefault="00C247C2" w:rsidP="00C247C2">
            <w:r w:rsidRPr="00C247C2">
              <w:t>4</w:t>
            </w:r>
          </w:p>
        </w:tc>
      </w:tr>
      <w:tr w:rsidR="00C247C2" w:rsidRPr="00C247C2" w14:paraId="4A7F83FC" w14:textId="77777777">
        <w:tblPrEx>
          <w:tblCellMar>
            <w:top w:w="0" w:type="dxa"/>
            <w:left w:w="0" w:type="dxa"/>
            <w:bottom w:w="0" w:type="dxa"/>
            <w:right w:w="0" w:type="dxa"/>
          </w:tblCellMar>
        </w:tblPrEx>
        <w:trPr>
          <w:trHeight w:val="1197"/>
        </w:trPr>
        <w:tc>
          <w:tcPr>
            <w:tcW w:w="5407" w:type="dxa"/>
            <w:tcBorders>
              <w:top w:val="single" w:sz="4" w:space="0" w:color="000000"/>
              <w:left w:val="single" w:sz="4" w:space="0" w:color="000000"/>
              <w:bottom w:val="single" w:sz="4" w:space="0" w:color="000000"/>
              <w:right w:val="single" w:sz="4" w:space="0" w:color="000000"/>
            </w:tcBorders>
          </w:tcPr>
          <w:p w14:paraId="35EB7CDB" w14:textId="77777777" w:rsidR="00C247C2" w:rsidRPr="00C247C2" w:rsidRDefault="00C247C2" w:rsidP="00C247C2">
            <w:r w:rsidRPr="00C247C2">
              <w:rPr>
                <w:b/>
                <w:bCs/>
              </w:rPr>
              <w:t xml:space="preserve">Тема №2. </w:t>
            </w:r>
            <w:r w:rsidRPr="00C247C2">
              <w:t>Пульпіт постійних зубів у дітей. Закономірності клінічних проявів у дітей різного віку.   Клініка,   діагностика,   диференціальна</w:t>
            </w:r>
          </w:p>
          <w:p w14:paraId="2621ABDC" w14:textId="77777777" w:rsidR="00C247C2" w:rsidRPr="00C247C2" w:rsidRDefault="00C247C2" w:rsidP="00C247C2">
            <w:r w:rsidRPr="00C247C2">
              <w:t>діагностика.</w:t>
            </w:r>
          </w:p>
        </w:tc>
        <w:tc>
          <w:tcPr>
            <w:tcW w:w="696" w:type="dxa"/>
            <w:tcBorders>
              <w:top w:val="single" w:sz="4" w:space="0" w:color="000000"/>
              <w:left w:val="single" w:sz="4" w:space="0" w:color="000000"/>
              <w:bottom w:val="single" w:sz="4" w:space="0" w:color="000000"/>
              <w:right w:val="single" w:sz="4" w:space="0" w:color="000000"/>
            </w:tcBorders>
          </w:tcPr>
          <w:p w14:paraId="74CAE9A4" w14:textId="77777777" w:rsidR="00C247C2" w:rsidRPr="00C247C2" w:rsidRDefault="00C247C2" w:rsidP="00C247C2">
            <w:r w:rsidRPr="00C247C2">
              <w:t>7</w:t>
            </w:r>
          </w:p>
        </w:tc>
        <w:tc>
          <w:tcPr>
            <w:tcW w:w="701" w:type="dxa"/>
            <w:tcBorders>
              <w:top w:val="single" w:sz="4" w:space="0" w:color="000000"/>
              <w:left w:val="single" w:sz="4" w:space="0" w:color="000000"/>
              <w:bottom w:val="single" w:sz="4" w:space="0" w:color="000000"/>
              <w:right w:val="single" w:sz="4" w:space="0" w:color="000000"/>
            </w:tcBorders>
          </w:tcPr>
          <w:p w14:paraId="277226CD" w14:textId="77777777" w:rsidR="00C247C2" w:rsidRPr="00C247C2" w:rsidRDefault="00C247C2" w:rsidP="00C247C2"/>
        </w:tc>
        <w:tc>
          <w:tcPr>
            <w:tcW w:w="696" w:type="dxa"/>
            <w:tcBorders>
              <w:top w:val="single" w:sz="4" w:space="0" w:color="000000"/>
              <w:left w:val="single" w:sz="4" w:space="0" w:color="000000"/>
              <w:bottom w:val="single" w:sz="4" w:space="0" w:color="000000"/>
              <w:right w:val="single" w:sz="4" w:space="0" w:color="000000"/>
            </w:tcBorders>
          </w:tcPr>
          <w:p w14:paraId="61474171"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05A66405"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5B57D0BB"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52EF899F" w14:textId="77777777" w:rsidR="00C247C2" w:rsidRPr="00C247C2" w:rsidRDefault="00C247C2" w:rsidP="00C247C2">
            <w:r w:rsidRPr="00C247C2">
              <w:t>2</w:t>
            </w:r>
          </w:p>
        </w:tc>
      </w:tr>
      <w:tr w:rsidR="00C247C2" w:rsidRPr="00C247C2" w14:paraId="63B4082A" w14:textId="77777777">
        <w:tblPrEx>
          <w:tblCellMar>
            <w:top w:w="0" w:type="dxa"/>
            <w:left w:w="0" w:type="dxa"/>
            <w:bottom w:w="0" w:type="dxa"/>
            <w:right w:w="0" w:type="dxa"/>
          </w:tblCellMar>
        </w:tblPrEx>
        <w:trPr>
          <w:trHeight w:val="1494"/>
        </w:trPr>
        <w:tc>
          <w:tcPr>
            <w:tcW w:w="5407" w:type="dxa"/>
            <w:tcBorders>
              <w:top w:val="single" w:sz="4" w:space="0" w:color="000000"/>
              <w:left w:val="single" w:sz="4" w:space="0" w:color="000000"/>
              <w:bottom w:val="single" w:sz="4" w:space="0" w:color="000000"/>
              <w:right w:val="single" w:sz="4" w:space="0" w:color="000000"/>
            </w:tcBorders>
          </w:tcPr>
          <w:p w14:paraId="18F7319E" w14:textId="77777777" w:rsidR="00C247C2" w:rsidRPr="00C247C2" w:rsidRDefault="00C247C2" w:rsidP="00C247C2">
            <w:r w:rsidRPr="00C247C2">
              <w:rPr>
                <w:b/>
                <w:bCs/>
              </w:rPr>
              <w:t xml:space="preserve">Тема №3. </w:t>
            </w:r>
            <w:r w:rsidRPr="00C247C2">
              <w:t>Вибір методу лікування пульпіту в постійних зубах у дітей в залежності від форми пульпіту та етапу розвитку зуба. Консервативний метод. Показання, методика виконання, контроль</w:t>
            </w:r>
          </w:p>
          <w:p w14:paraId="5E37306C" w14:textId="77777777" w:rsidR="00C247C2" w:rsidRPr="00C247C2" w:rsidRDefault="00C247C2" w:rsidP="00C247C2">
            <w:r w:rsidRPr="00C247C2">
              <w:t>ефективності, прогноз.</w:t>
            </w:r>
          </w:p>
        </w:tc>
        <w:tc>
          <w:tcPr>
            <w:tcW w:w="696" w:type="dxa"/>
            <w:tcBorders>
              <w:top w:val="single" w:sz="4" w:space="0" w:color="000000"/>
              <w:left w:val="single" w:sz="4" w:space="0" w:color="000000"/>
              <w:bottom w:val="single" w:sz="4" w:space="0" w:color="000000"/>
              <w:right w:val="single" w:sz="4" w:space="0" w:color="000000"/>
            </w:tcBorders>
          </w:tcPr>
          <w:p w14:paraId="064977A7" w14:textId="77777777" w:rsidR="00C247C2" w:rsidRPr="00C247C2" w:rsidRDefault="00C247C2" w:rsidP="00C247C2">
            <w:r w:rsidRPr="00C247C2">
              <w:t>9</w:t>
            </w:r>
          </w:p>
        </w:tc>
        <w:tc>
          <w:tcPr>
            <w:tcW w:w="701" w:type="dxa"/>
            <w:tcBorders>
              <w:top w:val="single" w:sz="4" w:space="0" w:color="000000"/>
              <w:left w:val="single" w:sz="4" w:space="0" w:color="000000"/>
              <w:bottom w:val="single" w:sz="4" w:space="0" w:color="000000"/>
              <w:right w:val="single" w:sz="4" w:space="0" w:color="000000"/>
            </w:tcBorders>
          </w:tcPr>
          <w:p w14:paraId="4B800208" w14:textId="77777777" w:rsidR="00C247C2" w:rsidRPr="00C247C2" w:rsidRDefault="00C247C2" w:rsidP="00C247C2">
            <w:r w:rsidRPr="00C247C2">
              <w:t>2</w:t>
            </w:r>
          </w:p>
        </w:tc>
        <w:tc>
          <w:tcPr>
            <w:tcW w:w="696" w:type="dxa"/>
            <w:tcBorders>
              <w:top w:val="single" w:sz="4" w:space="0" w:color="000000"/>
              <w:left w:val="single" w:sz="4" w:space="0" w:color="000000"/>
              <w:bottom w:val="single" w:sz="4" w:space="0" w:color="000000"/>
              <w:right w:val="single" w:sz="4" w:space="0" w:color="000000"/>
            </w:tcBorders>
          </w:tcPr>
          <w:p w14:paraId="08DAC7DF"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4C327D1E"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47F6D033"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629E085F" w14:textId="77777777" w:rsidR="00C247C2" w:rsidRPr="00C247C2" w:rsidRDefault="00C247C2" w:rsidP="00C247C2">
            <w:r w:rsidRPr="00C247C2">
              <w:t>2</w:t>
            </w:r>
          </w:p>
        </w:tc>
      </w:tr>
      <w:tr w:rsidR="00C247C2" w:rsidRPr="00C247C2" w14:paraId="385E0482" w14:textId="77777777">
        <w:tblPrEx>
          <w:tblCellMar>
            <w:top w:w="0" w:type="dxa"/>
            <w:left w:w="0" w:type="dxa"/>
            <w:bottom w:w="0" w:type="dxa"/>
            <w:right w:w="0" w:type="dxa"/>
          </w:tblCellMar>
        </w:tblPrEx>
        <w:trPr>
          <w:trHeight w:val="1492"/>
        </w:trPr>
        <w:tc>
          <w:tcPr>
            <w:tcW w:w="5407" w:type="dxa"/>
            <w:tcBorders>
              <w:top w:val="single" w:sz="4" w:space="0" w:color="000000"/>
              <w:left w:val="single" w:sz="4" w:space="0" w:color="000000"/>
              <w:bottom w:val="single" w:sz="4" w:space="0" w:color="000000"/>
              <w:right w:val="single" w:sz="4" w:space="0" w:color="000000"/>
            </w:tcBorders>
          </w:tcPr>
          <w:p w14:paraId="0CAA236E" w14:textId="77777777" w:rsidR="00C247C2" w:rsidRPr="00C247C2" w:rsidRDefault="00C247C2" w:rsidP="00C247C2">
            <w:r w:rsidRPr="00C247C2">
              <w:rPr>
                <w:b/>
                <w:bCs/>
              </w:rPr>
              <w:t xml:space="preserve">Тема № 4. </w:t>
            </w:r>
            <w:r w:rsidRPr="00C247C2">
              <w:t>Лікування пульпіту постійних зубів у дітей. Вітальна і девітальна ампутація та екстирпація пульпи. Показання, методика виконання, вибір пломбувальних матеріалів для</w:t>
            </w:r>
          </w:p>
          <w:p w14:paraId="761DE336" w14:textId="77777777" w:rsidR="00C247C2" w:rsidRPr="00C247C2" w:rsidRDefault="00C247C2" w:rsidP="00C247C2">
            <w:r w:rsidRPr="00C247C2">
              <w:t>кореневих пломб.</w:t>
            </w:r>
          </w:p>
        </w:tc>
        <w:tc>
          <w:tcPr>
            <w:tcW w:w="696" w:type="dxa"/>
            <w:tcBorders>
              <w:top w:val="single" w:sz="4" w:space="0" w:color="000000"/>
              <w:left w:val="single" w:sz="4" w:space="0" w:color="000000"/>
              <w:bottom w:val="single" w:sz="4" w:space="0" w:color="000000"/>
              <w:right w:val="single" w:sz="4" w:space="0" w:color="000000"/>
            </w:tcBorders>
          </w:tcPr>
          <w:p w14:paraId="73A28DEB" w14:textId="77777777" w:rsidR="00C247C2" w:rsidRPr="00C247C2" w:rsidRDefault="00C247C2" w:rsidP="00C247C2">
            <w:pPr>
              <w:rPr>
                <w:b/>
                <w:bCs/>
              </w:rPr>
            </w:pPr>
          </w:p>
          <w:p w14:paraId="3E2B6197" w14:textId="77777777" w:rsidR="00C247C2" w:rsidRPr="00C247C2" w:rsidRDefault="00C247C2" w:rsidP="00C247C2">
            <w:r w:rsidRPr="00C247C2">
              <w:t>7</w:t>
            </w:r>
          </w:p>
        </w:tc>
        <w:tc>
          <w:tcPr>
            <w:tcW w:w="701" w:type="dxa"/>
            <w:tcBorders>
              <w:top w:val="single" w:sz="4" w:space="0" w:color="000000"/>
              <w:left w:val="single" w:sz="4" w:space="0" w:color="000000"/>
              <w:bottom w:val="single" w:sz="4" w:space="0" w:color="000000"/>
              <w:right w:val="single" w:sz="4" w:space="0" w:color="000000"/>
            </w:tcBorders>
          </w:tcPr>
          <w:p w14:paraId="214BA304" w14:textId="77777777" w:rsidR="00C247C2" w:rsidRPr="00C247C2" w:rsidRDefault="00C247C2" w:rsidP="00C247C2"/>
        </w:tc>
        <w:tc>
          <w:tcPr>
            <w:tcW w:w="696" w:type="dxa"/>
            <w:tcBorders>
              <w:top w:val="single" w:sz="4" w:space="0" w:color="000000"/>
              <w:left w:val="single" w:sz="4" w:space="0" w:color="000000"/>
              <w:bottom w:val="single" w:sz="4" w:space="0" w:color="000000"/>
              <w:right w:val="single" w:sz="4" w:space="0" w:color="000000"/>
            </w:tcBorders>
          </w:tcPr>
          <w:p w14:paraId="6DB99D07"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04CA07D0"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559A6A30"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1FE8930C" w14:textId="77777777" w:rsidR="00C247C2" w:rsidRPr="00C247C2" w:rsidRDefault="00C247C2" w:rsidP="00C247C2">
            <w:r w:rsidRPr="00C247C2">
              <w:t>2</w:t>
            </w:r>
          </w:p>
        </w:tc>
      </w:tr>
      <w:tr w:rsidR="00C247C2" w:rsidRPr="00C247C2" w14:paraId="75F6F8F3" w14:textId="77777777">
        <w:tblPrEx>
          <w:tblCellMar>
            <w:top w:w="0" w:type="dxa"/>
            <w:left w:w="0" w:type="dxa"/>
            <w:bottom w:w="0" w:type="dxa"/>
            <w:right w:w="0" w:type="dxa"/>
          </w:tblCellMar>
        </w:tblPrEx>
        <w:trPr>
          <w:trHeight w:val="491"/>
        </w:trPr>
        <w:tc>
          <w:tcPr>
            <w:tcW w:w="5407" w:type="dxa"/>
            <w:tcBorders>
              <w:top w:val="single" w:sz="4" w:space="0" w:color="000000"/>
              <w:left w:val="single" w:sz="4" w:space="0" w:color="000000"/>
              <w:bottom w:val="single" w:sz="4" w:space="0" w:color="000000"/>
              <w:right w:val="single" w:sz="4" w:space="0" w:color="000000"/>
            </w:tcBorders>
          </w:tcPr>
          <w:p w14:paraId="09DFBE34" w14:textId="77777777" w:rsidR="00C247C2" w:rsidRPr="00C247C2" w:rsidRDefault="00C247C2" w:rsidP="00C247C2">
            <w:pPr>
              <w:rPr>
                <w:b/>
                <w:bCs/>
              </w:rPr>
            </w:pPr>
            <w:r w:rsidRPr="00C247C2">
              <w:rPr>
                <w:b/>
                <w:bCs/>
              </w:rPr>
              <w:t>Разом за змістовний модуль 2</w:t>
            </w:r>
          </w:p>
        </w:tc>
        <w:tc>
          <w:tcPr>
            <w:tcW w:w="696" w:type="dxa"/>
            <w:tcBorders>
              <w:top w:val="single" w:sz="4" w:space="0" w:color="000000"/>
              <w:left w:val="single" w:sz="4" w:space="0" w:color="000000"/>
              <w:bottom w:val="single" w:sz="4" w:space="0" w:color="000000"/>
              <w:right w:val="single" w:sz="4" w:space="0" w:color="000000"/>
            </w:tcBorders>
          </w:tcPr>
          <w:p w14:paraId="67909599" w14:textId="77777777" w:rsidR="00C247C2" w:rsidRPr="00C247C2" w:rsidRDefault="00C247C2" w:rsidP="00C247C2">
            <w:pPr>
              <w:rPr>
                <w:b/>
                <w:bCs/>
              </w:rPr>
            </w:pPr>
            <w:r w:rsidRPr="00C247C2">
              <w:rPr>
                <w:b/>
                <w:bCs/>
              </w:rPr>
              <w:t>34</w:t>
            </w:r>
          </w:p>
        </w:tc>
        <w:tc>
          <w:tcPr>
            <w:tcW w:w="701" w:type="dxa"/>
            <w:tcBorders>
              <w:top w:val="single" w:sz="4" w:space="0" w:color="000000"/>
              <w:left w:val="single" w:sz="4" w:space="0" w:color="000000"/>
              <w:bottom w:val="single" w:sz="4" w:space="0" w:color="000000"/>
              <w:right w:val="single" w:sz="4" w:space="0" w:color="000000"/>
            </w:tcBorders>
          </w:tcPr>
          <w:p w14:paraId="30C7FE14" w14:textId="77777777" w:rsidR="00C247C2" w:rsidRPr="00C247C2" w:rsidRDefault="00C247C2" w:rsidP="00C247C2">
            <w:pPr>
              <w:rPr>
                <w:b/>
                <w:bCs/>
              </w:rPr>
            </w:pPr>
            <w:r w:rsidRPr="00C247C2">
              <w:rPr>
                <w:b/>
                <w:bCs/>
              </w:rPr>
              <w:t>4</w:t>
            </w:r>
          </w:p>
        </w:tc>
        <w:tc>
          <w:tcPr>
            <w:tcW w:w="696" w:type="dxa"/>
            <w:tcBorders>
              <w:top w:val="single" w:sz="4" w:space="0" w:color="000000"/>
              <w:left w:val="single" w:sz="4" w:space="0" w:color="000000"/>
              <w:bottom w:val="single" w:sz="4" w:space="0" w:color="000000"/>
              <w:right w:val="single" w:sz="4" w:space="0" w:color="000000"/>
            </w:tcBorders>
          </w:tcPr>
          <w:p w14:paraId="036B0389" w14:textId="77777777" w:rsidR="00C247C2" w:rsidRPr="00C247C2" w:rsidRDefault="00C247C2" w:rsidP="00C247C2">
            <w:pPr>
              <w:rPr>
                <w:b/>
                <w:bCs/>
              </w:rPr>
            </w:pPr>
            <w:r w:rsidRPr="00C247C2">
              <w:rPr>
                <w:b/>
                <w:bCs/>
              </w:rPr>
              <w:t>20</w:t>
            </w:r>
          </w:p>
        </w:tc>
        <w:tc>
          <w:tcPr>
            <w:tcW w:w="701" w:type="dxa"/>
            <w:tcBorders>
              <w:top w:val="single" w:sz="4" w:space="0" w:color="000000"/>
              <w:left w:val="single" w:sz="4" w:space="0" w:color="000000"/>
              <w:bottom w:val="single" w:sz="4" w:space="0" w:color="000000"/>
              <w:right w:val="single" w:sz="4" w:space="0" w:color="000000"/>
            </w:tcBorders>
          </w:tcPr>
          <w:p w14:paraId="3B735013"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51D3B04F"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411FA482" w14:textId="77777777" w:rsidR="00C247C2" w:rsidRPr="00C247C2" w:rsidRDefault="00C247C2" w:rsidP="00C247C2">
            <w:pPr>
              <w:rPr>
                <w:b/>
                <w:bCs/>
              </w:rPr>
            </w:pPr>
            <w:r w:rsidRPr="00C247C2">
              <w:rPr>
                <w:b/>
                <w:bCs/>
              </w:rPr>
              <w:t>10</w:t>
            </w:r>
          </w:p>
        </w:tc>
      </w:tr>
      <w:tr w:rsidR="00C247C2" w:rsidRPr="00C247C2" w14:paraId="49C1C931" w14:textId="77777777">
        <w:tblPrEx>
          <w:tblCellMar>
            <w:top w:w="0" w:type="dxa"/>
            <w:left w:w="0" w:type="dxa"/>
            <w:bottom w:w="0" w:type="dxa"/>
            <w:right w:w="0" w:type="dxa"/>
          </w:tblCellMar>
        </w:tblPrEx>
        <w:trPr>
          <w:trHeight w:val="462"/>
        </w:trPr>
        <w:tc>
          <w:tcPr>
            <w:tcW w:w="9624" w:type="dxa"/>
            <w:gridSpan w:val="7"/>
            <w:tcBorders>
              <w:top w:val="single" w:sz="4" w:space="0" w:color="000000"/>
              <w:left w:val="single" w:sz="4" w:space="0" w:color="000000"/>
              <w:bottom w:val="single" w:sz="4" w:space="0" w:color="000000"/>
              <w:right w:val="single" w:sz="4" w:space="0" w:color="000000"/>
            </w:tcBorders>
          </w:tcPr>
          <w:p w14:paraId="1EB9676F" w14:textId="77777777" w:rsidR="00C247C2" w:rsidRPr="00C247C2" w:rsidRDefault="00C247C2" w:rsidP="00C247C2">
            <w:pPr>
              <w:rPr>
                <w:b/>
                <w:bCs/>
              </w:rPr>
            </w:pPr>
            <w:r w:rsidRPr="00C247C2">
              <w:rPr>
                <w:b/>
                <w:bCs/>
              </w:rPr>
              <w:t>Змістовий модуль 3</w:t>
            </w:r>
          </w:p>
        </w:tc>
      </w:tr>
      <w:tr w:rsidR="00C247C2" w:rsidRPr="00C247C2" w14:paraId="2E822533" w14:textId="77777777">
        <w:tblPrEx>
          <w:tblCellMar>
            <w:top w:w="0" w:type="dxa"/>
            <w:left w:w="0" w:type="dxa"/>
            <w:bottom w:w="0" w:type="dxa"/>
            <w:right w:w="0" w:type="dxa"/>
          </w:tblCellMar>
        </w:tblPrEx>
        <w:trPr>
          <w:trHeight w:val="1758"/>
        </w:trPr>
        <w:tc>
          <w:tcPr>
            <w:tcW w:w="5407" w:type="dxa"/>
            <w:tcBorders>
              <w:top w:val="single" w:sz="4" w:space="0" w:color="000000"/>
              <w:left w:val="single" w:sz="4" w:space="0" w:color="000000"/>
              <w:bottom w:val="single" w:sz="4" w:space="0" w:color="000000"/>
              <w:right w:val="single" w:sz="4" w:space="0" w:color="000000"/>
            </w:tcBorders>
          </w:tcPr>
          <w:p w14:paraId="2A503BA9" w14:textId="77777777" w:rsidR="00C247C2" w:rsidRPr="00C247C2" w:rsidRDefault="00C247C2" w:rsidP="00C247C2">
            <w:r w:rsidRPr="00C247C2">
              <w:rPr>
                <w:b/>
                <w:bCs/>
              </w:rPr>
              <w:t>Тема № 1</w:t>
            </w:r>
            <w:r w:rsidRPr="00C247C2">
              <w:t>. Періодонтит тимчасових зубів у дітей. Закономірності клінічного перебігу. Діагностика, рентгенологічна і диференційна діагностика, лікування. Вибір методу лікування. Особливості ендодонтичних втручань в тимчасових зубах.</w:t>
            </w:r>
          </w:p>
          <w:p w14:paraId="630D9A95" w14:textId="77777777" w:rsidR="00C247C2" w:rsidRPr="00C247C2" w:rsidRDefault="00C247C2" w:rsidP="00C247C2">
            <w:r w:rsidRPr="00C247C2">
              <w:lastRenderedPageBreak/>
              <w:t>Прогноз.</w:t>
            </w:r>
          </w:p>
        </w:tc>
        <w:tc>
          <w:tcPr>
            <w:tcW w:w="696" w:type="dxa"/>
            <w:tcBorders>
              <w:top w:val="single" w:sz="4" w:space="0" w:color="000000"/>
              <w:left w:val="single" w:sz="4" w:space="0" w:color="000000"/>
              <w:bottom w:val="single" w:sz="4" w:space="0" w:color="000000"/>
              <w:right w:val="single" w:sz="4" w:space="0" w:color="000000"/>
            </w:tcBorders>
          </w:tcPr>
          <w:p w14:paraId="1BF03E51" w14:textId="77777777" w:rsidR="00C247C2" w:rsidRPr="00C247C2" w:rsidRDefault="00C247C2" w:rsidP="00C247C2">
            <w:pPr>
              <w:rPr>
                <w:b/>
                <w:bCs/>
              </w:rPr>
            </w:pPr>
          </w:p>
          <w:p w14:paraId="6A936A63" w14:textId="77777777" w:rsidR="00C247C2" w:rsidRPr="00C247C2" w:rsidRDefault="00C247C2" w:rsidP="00C247C2">
            <w:pPr>
              <w:rPr>
                <w:b/>
                <w:bCs/>
              </w:rPr>
            </w:pPr>
          </w:p>
          <w:p w14:paraId="34654450" w14:textId="77777777" w:rsidR="00C247C2" w:rsidRPr="00C247C2" w:rsidRDefault="00C247C2" w:rsidP="00C247C2">
            <w:r w:rsidRPr="00C247C2">
              <w:t>10</w:t>
            </w:r>
          </w:p>
        </w:tc>
        <w:tc>
          <w:tcPr>
            <w:tcW w:w="701" w:type="dxa"/>
            <w:tcBorders>
              <w:top w:val="single" w:sz="4" w:space="0" w:color="000000"/>
              <w:left w:val="single" w:sz="4" w:space="0" w:color="000000"/>
              <w:bottom w:val="single" w:sz="4" w:space="0" w:color="000000"/>
              <w:right w:val="single" w:sz="4" w:space="0" w:color="000000"/>
            </w:tcBorders>
          </w:tcPr>
          <w:p w14:paraId="2BFA7D91" w14:textId="77777777" w:rsidR="00C247C2" w:rsidRPr="00C247C2" w:rsidRDefault="00C247C2" w:rsidP="00C247C2">
            <w:pPr>
              <w:rPr>
                <w:b/>
                <w:bCs/>
              </w:rPr>
            </w:pPr>
          </w:p>
          <w:p w14:paraId="43AFE89C" w14:textId="77777777" w:rsidR="00C247C2" w:rsidRPr="00C247C2" w:rsidRDefault="00C247C2" w:rsidP="00C247C2">
            <w:pPr>
              <w:rPr>
                <w:b/>
                <w:bCs/>
              </w:rPr>
            </w:pPr>
          </w:p>
          <w:p w14:paraId="4E7B86B5" w14:textId="77777777" w:rsidR="00C247C2" w:rsidRPr="00C247C2" w:rsidRDefault="00C247C2" w:rsidP="00C247C2">
            <w:r w:rsidRPr="00C247C2">
              <w:t>2</w:t>
            </w:r>
          </w:p>
        </w:tc>
        <w:tc>
          <w:tcPr>
            <w:tcW w:w="696" w:type="dxa"/>
            <w:tcBorders>
              <w:top w:val="single" w:sz="4" w:space="0" w:color="000000"/>
              <w:left w:val="single" w:sz="4" w:space="0" w:color="000000"/>
              <w:bottom w:val="single" w:sz="4" w:space="0" w:color="000000"/>
              <w:right w:val="single" w:sz="4" w:space="0" w:color="000000"/>
            </w:tcBorders>
          </w:tcPr>
          <w:p w14:paraId="73EBA604" w14:textId="77777777" w:rsidR="00C247C2" w:rsidRPr="00C247C2" w:rsidRDefault="00C247C2" w:rsidP="00C247C2">
            <w:pPr>
              <w:rPr>
                <w:b/>
                <w:bCs/>
              </w:rPr>
            </w:pPr>
          </w:p>
          <w:p w14:paraId="324CE69C" w14:textId="77777777" w:rsidR="00C247C2" w:rsidRPr="00C247C2" w:rsidRDefault="00C247C2" w:rsidP="00C247C2">
            <w:pPr>
              <w:rPr>
                <w:b/>
                <w:bCs/>
              </w:rPr>
            </w:pPr>
          </w:p>
          <w:p w14:paraId="4B37AB97"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31BE8D2F"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763B08EE"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51D28FE4" w14:textId="77777777" w:rsidR="00C247C2" w:rsidRPr="00C247C2" w:rsidRDefault="00C247C2" w:rsidP="00C247C2">
            <w:pPr>
              <w:rPr>
                <w:b/>
                <w:bCs/>
              </w:rPr>
            </w:pPr>
          </w:p>
          <w:p w14:paraId="15E6FA5E" w14:textId="77777777" w:rsidR="00C247C2" w:rsidRPr="00C247C2" w:rsidRDefault="00C247C2" w:rsidP="00C247C2">
            <w:pPr>
              <w:rPr>
                <w:b/>
                <w:bCs/>
              </w:rPr>
            </w:pPr>
          </w:p>
          <w:p w14:paraId="591FA823" w14:textId="77777777" w:rsidR="00C247C2" w:rsidRPr="00C247C2" w:rsidRDefault="00C247C2" w:rsidP="00C247C2">
            <w:r w:rsidRPr="00C247C2">
              <w:t>3</w:t>
            </w:r>
          </w:p>
        </w:tc>
      </w:tr>
      <w:tr w:rsidR="00C247C2" w:rsidRPr="00C247C2" w14:paraId="3C292D19" w14:textId="77777777">
        <w:tblPrEx>
          <w:tblCellMar>
            <w:top w:w="0" w:type="dxa"/>
            <w:left w:w="0" w:type="dxa"/>
            <w:bottom w:w="0" w:type="dxa"/>
            <w:right w:w="0" w:type="dxa"/>
          </w:tblCellMar>
        </w:tblPrEx>
        <w:trPr>
          <w:trHeight w:val="1713"/>
        </w:trPr>
        <w:tc>
          <w:tcPr>
            <w:tcW w:w="5407" w:type="dxa"/>
            <w:tcBorders>
              <w:top w:val="single" w:sz="4" w:space="0" w:color="000000"/>
              <w:left w:val="single" w:sz="4" w:space="0" w:color="000000"/>
              <w:bottom w:val="single" w:sz="4" w:space="0" w:color="000000"/>
              <w:right w:val="single" w:sz="4" w:space="0" w:color="000000"/>
            </w:tcBorders>
          </w:tcPr>
          <w:p w14:paraId="51D9F13D" w14:textId="77777777" w:rsidR="00C247C2" w:rsidRPr="00C247C2" w:rsidRDefault="00C247C2" w:rsidP="00C247C2">
            <w:r w:rsidRPr="00C247C2">
              <w:rPr>
                <w:b/>
                <w:bCs/>
              </w:rPr>
              <w:t xml:space="preserve">Тема №2. </w:t>
            </w:r>
            <w:r w:rsidRPr="00C247C2">
              <w:t>Періодонтит постійних зубів у дітей. Закономірності клінічного перебігу. Діагностика, рентгенологічна і диференційна діагностика, лікування. Особливості ендодонтичних втручань в постійних зубах з несформованим коренем.</w:t>
            </w:r>
          </w:p>
          <w:p w14:paraId="31089797" w14:textId="77777777" w:rsidR="00C247C2" w:rsidRPr="00C247C2" w:rsidRDefault="00C247C2" w:rsidP="00C247C2">
            <w:r w:rsidRPr="00C247C2">
              <w:t>Прогноз.</w:t>
            </w:r>
          </w:p>
        </w:tc>
        <w:tc>
          <w:tcPr>
            <w:tcW w:w="696" w:type="dxa"/>
            <w:tcBorders>
              <w:top w:val="single" w:sz="4" w:space="0" w:color="000000"/>
              <w:left w:val="single" w:sz="4" w:space="0" w:color="000000"/>
              <w:bottom w:val="single" w:sz="4" w:space="0" w:color="000000"/>
              <w:right w:val="single" w:sz="4" w:space="0" w:color="000000"/>
            </w:tcBorders>
          </w:tcPr>
          <w:p w14:paraId="31AC3AF2" w14:textId="77777777" w:rsidR="00C247C2" w:rsidRPr="00C247C2" w:rsidRDefault="00C247C2" w:rsidP="00C247C2">
            <w:pPr>
              <w:rPr>
                <w:b/>
                <w:bCs/>
              </w:rPr>
            </w:pPr>
          </w:p>
          <w:p w14:paraId="375E2D82" w14:textId="77777777" w:rsidR="00C247C2" w:rsidRPr="00C247C2" w:rsidRDefault="00C247C2" w:rsidP="00C247C2">
            <w:pPr>
              <w:rPr>
                <w:b/>
                <w:bCs/>
              </w:rPr>
            </w:pPr>
          </w:p>
          <w:p w14:paraId="330494AA" w14:textId="77777777" w:rsidR="00C247C2" w:rsidRPr="00C247C2" w:rsidRDefault="00C247C2" w:rsidP="00C247C2">
            <w:r w:rsidRPr="00C247C2">
              <w:t>10</w:t>
            </w:r>
          </w:p>
        </w:tc>
        <w:tc>
          <w:tcPr>
            <w:tcW w:w="701" w:type="dxa"/>
            <w:tcBorders>
              <w:top w:val="single" w:sz="4" w:space="0" w:color="000000"/>
              <w:left w:val="single" w:sz="4" w:space="0" w:color="000000"/>
              <w:bottom w:val="single" w:sz="4" w:space="0" w:color="000000"/>
              <w:right w:val="single" w:sz="4" w:space="0" w:color="000000"/>
            </w:tcBorders>
          </w:tcPr>
          <w:p w14:paraId="51C81FB0" w14:textId="77777777" w:rsidR="00C247C2" w:rsidRPr="00C247C2" w:rsidRDefault="00C247C2" w:rsidP="00C247C2">
            <w:pPr>
              <w:rPr>
                <w:b/>
                <w:bCs/>
              </w:rPr>
            </w:pPr>
          </w:p>
          <w:p w14:paraId="05748C4A" w14:textId="77777777" w:rsidR="00C247C2" w:rsidRPr="00C247C2" w:rsidRDefault="00C247C2" w:rsidP="00C247C2">
            <w:pPr>
              <w:rPr>
                <w:b/>
                <w:bCs/>
              </w:rPr>
            </w:pPr>
          </w:p>
          <w:p w14:paraId="6336B531" w14:textId="77777777" w:rsidR="00C247C2" w:rsidRPr="00C247C2" w:rsidRDefault="00C247C2" w:rsidP="00C247C2">
            <w:r w:rsidRPr="00C247C2">
              <w:t>2</w:t>
            </w:r>
          </w:p>
        </w:tc>
        <w:tc>
          <w:tcPr>
            <w:tcW w:w="696" w:type="dxa"/>
            <w:tcBorders>
              <w:top w:val="single" w:sz="4" w:space="0" w:color="000000"/>
              <w:left w:val="single" w:sz="4" w:space="0" w:color="000000"/>
              <w:bottom w:val="single" w:sz="4" w:space="0" w:color="000000"/>
              <w:right w:val="single" w:sz="4" w:space="0" w:color="000000"/>
            </w:tcBorders>
          </w:tcPr>
          <w:p w14:paraId="44D20F7D" w14:textId="77777777" w:rsidR="00C247C2" w:rsidRPr="00C247C2" w:rsidRDefault="00C247C2" w:rsidP="00C247C2">
            <w:pPr>
              <w:rPr>
                <w:b/>
                <w:bCs/>
              </w:rPr>
            </w:pPr>
          </w:p>
          <w:p w14:paraId="49A8FD76" w14:textId="77777777" w:rsidR="00C247C2" w:rsidRPr="00C247C2" w:rsidRDefault="00C247C2" w:rsidP="00C247C2">
            <w:pPr>
              <w:rPr>
                <w:b/>
                <w:bCs/>
              </w:rPr>
            </w:pPr>
          </w:p>
          <w:p w14:paraId="7310638B"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56C7B6DE"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46BF47BA"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332F85AF" w14:textId="77777777" w:rsidR="00C247C2" w:rsidRPr="00C247C2" w:rsidRDefault="00C247C2" w:rsidP="00C247C2">
            <w:pPr>
              <w:rPr>
                <w:b/>
                <w:bCs/>
              </w:rPr>
            </w:pPr>
          </w:p>
          <w:p w14:paraId="41285F9E" w14:textId="77777777" w:rsidR="00C247C2" w:rsidRPr="00C247C2" w:rsidRDefault="00C247C2" w:rsidP="00C247C2">
            <w:pPr>
              <w:rPr>
                <w:b/>
                <w:bCs/>
              </w:rPr>
            </w:pPr>
          </w:p>
          <w:p w14:paraId="44E91075" w14:textId="77777777" w:rsidR="00C247C2" w:rsidRPr="00C247C2" w:rsidRDefault="00C247C2" w:rsidP="00C247C2">
            <w:r w:rsidRPr="00C247C2">
              <w:t>3</w:t>
            </w:r>
          </w:p>
        </w:tc>
      </w:tr>
      <w:tr w:rsidR="00C247C2" w:rsidRPr="00C247C2" w14:paraId="79708F32" w14:textId="77777777">
        <w:tblPrEx>
          <w:tblCellMar>
            <w:top w:w="0" w:type="dxa"/>
            <w:left w:w="0" w:type="dxa"/>
            <w:bottom w:w="0" w:type="dxa"/>
            <w:right w:w="0" w:type="dxa"/>
          </w:tblCellMar>
        </w:tblPrEx>
        <w:trPr>
          <w:trHeight w:val="897"/>
        </w:trPr>
        <w:tc>
          <w:tcPr>
            <w:tcW w:w="5407" w:type="dxa"/>
            <w:tcBorders>
              <w:top w:val="single" w:sz="4" w:space="0" w:color="000000"/>
              <w:left w:val="single" w:sz="4" w:space="0" w:color="000000"/>
              <w:bottom w:val="single" w:sz="4" w:space="0" w:color="000000"/>
              <w:right w:val="single" w:sz="4" w:space="0" w:color="000000"/>
            </w:tcBorders>
          </w:tcPr>
          <w:p w14:paraId="12B3F4B2" w14:textId="77777777" w:rsidR="00C247C2" w:rsidRPr="00C247C2" w:rsidRDefault="00C247C2" w:rsidP="00C247C2">
            <w:r w:rsidRPr="00C247C2">
              <w:rPr>
                <w:b/>
                <w:bCs/>
              </w:rPr>
              <w:t xml:space="preserve">Тема № 3. </w:t>
            </w:r>
            <w:r w:rsidRPr="00C247C2">
              <w:t>Травма тимчасових і постійних зубів у дітей. Причини, клініка, діагностика. Лікування</w:t>
            </w:r>
          </w:p>
          <w:p w14:paraId="1CBF17A0" w14:textId="77777777" w:rsidR="00C247C2" w:rsidRPr="00C247C2" w:rsidRDefault="00C247C2" w:rsidP="00C247C2">
            <w:r w:rsidRPr="00C247C2">
              <w:t>травматичних уражень тимчасових зубів у дітей.</w:t>
            </w:r>
          </w:p>
        </w:tc>
        <w:tc>
          <w:tcPr>
            <w:tcW w:w="696" w:type="dxa"/>
            <w:tcBorders>
              <w:top w:val="single" w:sz="4" w:space="0" w:color="000000"/>
              <w:left w:val="single" w:sz="4" w:space="0" w:color="000000"/>
              <w:bottom w:val="single" w:sz="4" w:space="0" w:color="000000"/>
              <w:right w:val="single" w:sz="4" w:space="0" w:color="000000"/>
            </w:tcBorders>
          </w:tcPr>
          <w:p w14:paraId="69FA091F" w14:textId="77777777" w:rsidR="00C247C2" w:rsidRPr="00C247C2" w:rsidRDefault="00C247C2" w:rsidP="00C247C2">
            <w:pPr>
              <w:rPr>
                <w:b/>
                <w:bCs/>
              </w:rPr>
            </w:pPr>
          </w:p>
          <w:p w14:paraId="383CECB6" w14:textId="77777777" w:rsidR="00C247C2" w:rsidRPr="00C247C2" w:rsidRDefault="00C247C2" w:rsidP="00C247C2">
            <w:r w:rsidRPr="00C247C2">
              <w:t>8</w:t>
            </w:r>
          </w:p>
        </w:tc>
        <w:tc>
          <w:tcPr>
            <w:tcW w:w="701" w:type="dxa"/>
            <w:tcBorders>
              <w:top w:val="single" w:sz="4" w:space="0" w:color="000000"/>
              <w:left w:val="single" w:sz="4" w:space="0" w:color="000000"/>
              <w:bottom w:val="single" w:sz="4" w:space="0" w:color="000000"/>
              <w:right w:val="single" w:sz="4" w:space="0" w:color="000000"/>
            </w:tcBorders>
          </w:tcPr>
          <w:p w14:paraId="1451E507" w14:textId="77777777" w:rsidR="00C247C2" w:rsidRPr="00C247C2" w:rsidRDefault="00C247C2" w:rsidP="00C247C2"/>
        </w:tc>
        <w:tc>
          <w:tcPr>
            <w:tcW w:w="696" w:type="dxa"/>
            <w:tcBorders>
              <w:top w:val="single" w:sz="4" w:space="0" w:color="000000"/>
              <w:left w:val="single" w:sz="4" w:space="0" w:color="000000"/>
              <w:bottom w:val="single" w:sz="4" w:space="0" w:color="000000"/>
              <w:right w:val="single" w:sz="4" w:space="0" w:color="000000"/>
            </w:tcBorders>
          </w:tcPr>
          <w:p w14:paraId="24CBE808" w14:textId="77777777" w:rsidR="00C247C2" w:rsidRPr="00C247C2" w:rsidRDefault="00C247C2" w:rsidP="00C247C2">
            <w:pPr>
              <w:rPr>
                <w:b/>
                <w:bCs/>
              </w:rPr>
            </w:pPr>
          </w:p>
          <w:p w14:paraId="3D912E02"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059ED7ED"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39CE405E"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38882280" w14:textId="77777777" w:rsidR="00C247C2" w:rsidRPr="00C247C2" w:rsidRDefault="00C247C2" w:rsidP="00C247C2">
            <w:pPr>
              <w:rPr>
                <w:b/>
                <w:bCs/>
              </w:rPr>
            </w:pPr>
          </w:p>
          <w:p w14:paraId="59A065DC" w14:textId="77777777" w:rsidR="00C247C2" w:rsidRPr="00C247C2" w:rsidRDefault="00C247C2" w:rsidP="00C247C2">
            <w:r w:rsidRPr="00C247C2">
              <w:t>3</w:t>
            </w:r>
          </w:p>
        </w:tc>
      </w:tr>
    </w:tbl>
    <w:p w14:paraId="6E326F0B" w14:textId="77777777" w:rsidR="00C247C2" w:rsidRPr="00C247C2" w:rsidRDefault="00C247C2" w:rsidP="00C247C2">
      <w:pPr>
        <w:rPr>
          <w:b/>
          <w:bCs/>
        </w:rPr>
        <w:sectPr w:rsidR="00C247C2" w:rsidRPr="00C247C2" w:rsidSect="00C247C2">
          <w:pgSz w:w="11910" w:h="16840"/>
          <w:pgMar w:top="1120" w:right="560" w:bottom="280" w:left="1220" w:header="751" w:footer="0" w:gutter="0"/>
          <w:cols w:space="720"/>
          <w:noEndnote/>
        </w:sectPr>
      </w:pPr>
    </w:p>
    <w:p w14:paraId="1FDAD8D5" w14:textId="77777777" w:rsidR="00C247C2" w:rsidRPr="00C247C2" w:rsidRDefault="00C247C2" w:rsidP="00C247C2">
      <w:pPr>
        <w:rPr>
          <w:b/>
          <w:bCs/>
        </w:rPr>
      </w:pPr>
    </w:p>
    <w:tbl>
      <w:tblPr>
        <w:tblW w:w="0" w:type="auto"/>
        <w:tblInd w:w="215" w:type="dxa"/>
        <w:tblLayout w:type="fixed"/>
        <w:tblCellMar>
          <w:left w:w="0" w:type="dxa"/>
          <w:right w:w="0" w:type="dxa"/>
        </w:tblCellMar>
        <w:tblLook w:val="0000" w:firstRow="0" w:lastRow="0" w:firstColumn="0" w:lastColumn="0" w:noHBand="0" w:noVBand="0"/>
      </w:tblPr>
      <w:tblGrid>
        <w:gridCol w:w="5407"/>
        <w:gridCol w:w="696"/>
        <w:gridCol w:w="701"/>
        <w:gridCol w:w="696"/>
        <w:gridCol w:w="701"/>
        <w:gridCol w:w="595"/>
        <w:gridCol w:w="828"/>
      </w:tblGrid>
      <w:tr w:rsidR="00C247C2" w:rsidRPr="00C247C2" w14:paraId="634ACA09" w14:textId="77777777">
        <w:tblPrEx>
          <w:tblCellMar>
            <w:top w:w="0" w:type="dxa"/>
            <w:left w:w="0" w:type="dxa"/>
            <w:bottom w:w="0" w:type="dxa"/>
            <w:right w:w="0" w:type="dxa"/>
          </w:tblCellMar>
        </w:tblPrEx>
        <w:trPr>
          <w:trHeight w:val="1197"/>
        </w:trPr>
        <w:tc>
          <w:tcPr>
            <w:tcW w:w="5407" w:type="dxa"/>
            <w:tcBorders>
              <w:top w:val="single" w:sz="4" w:space="0" w:color="000000"/>
              <w:left w:val="single" w:sz="4" w:space="0" w:color="000000"/>
              <w:bottom w:val="single" w:sz="4" w:space="0" w:color="000000"/>
              <w:right w:val="single" w:sz="4" w:space="0" w:color="000000"/>
            </w:tcBorders>
          </w:tcPr>
          <w:p w14:paraId="29BD2325" w14:textId="77777777" w:rsidR="00C247C2" w:rsidRPr="00C247C2" w:rsidRDefault="00C247C2" w:rsidP="00C247C2">
            <w:r w:rsidRPr="00C247C2">
              <w:rPr>
                <w:b/>
                <w:bCs/>
              </w:rPr>
              <w:t xml:space="preserve">Тема № 4. </w:t>
            </w:r>
            <w:r w:rsidRPr="00C247C2">
              <w:t>Помилки та ускладнення при ендодонтичному лікуванні тимчасових та постійних  зубів  у  дітей.  Їх  попередження  та</w:t>
            </w:r>
          </w:p>
          <w:p w14:paraId="57FA0C05" w14:textId="77777777" w:rsidR="00C247C2" w:rsidRPr="00C247C2" w:rsidRDefault="00C247C2" w:rsidP="00C247C2">
            <w:r w:rsidRPr="00C247C2">
              <w:t>усунення.</w:t>
            </w:r>
          </w:p>
        </w:tc>
        <w:tc>
          <w:tcPr>
            <w:tcW w:w="696" w:type="dxa"/>
            <w:tcBorders>
              <w:top w:val="single" w:sz="4" w:space="0" w:color="000000"/>
              <w:left w:val="single" w:sz="4" w:space="0" w:color="000000"/>
              <w:bottom w:val="single" w:sz="4" w:space="0" w:color="000000"/>
              <w:right w:val="single" w:sz="4" w:space="0" w:color="000000"/>
            </w:tcBorders>
          </w:tcPr>
          <w:p w14:paraId="2EAC03E5" w14:textId="77777777" w:rsidR="00C247C2" w:rsidRPr="00C247C2" w:rsidRDefault="00C247C2" w:rsidP="00C247C2">
            <w:pPr>
              <w:rPr>
                <w:b/>
                <w:bCs/>
              </w:rPr>
            </w:pPr>
          </w:p>
          <w:p w14:paraId="181E2722" w14:textId="77777777" w:rsidR="00C247C2" w:rsidRPr="00C247C2" w:rsidRDefault="00C247C2" w:rsidP="00C247C2">
            <w:r w:rsidRPr="00C247C2">
              <w:t>7</w:t>
            </w:r>
          </w:p>
        </w:tc>
        <w:tc>
          <w:tcPr>
            <w:tcW w:w="701" w:type="dxa"/>
            <w:tcBorders>
              <w:top w:val="single" w:sz="4" w:space="0" w:color="000000"/>
              <w:left w:val="single" w:sz="4" w:space="0" w:color="000000"/>
              <w:bottom w:val="single" w:sz="4" w:space="0" w:color="000000"/>
              <w:right w:val="single" w:sz="4" w:space="0" w:color="000000"/>
            </w:tcBorders>
          </w:tcPr>
          <w:p w14:paraId="57D00D01" w14:textId="77777777" w:rsidR="00C247C2" w:rsidRPr="00C247C2" w:rsidRDefault="00C247C2" w:rsidP="00C247C2"/>
        </w:tc>
        <w:tc>
          <w:tcPr>
            <w:tcW w:w="696" w:type="dxa"/>
            <w:tcBorders>
              <w:top w:val="single" w:sz="4" w:space="0" w:color="000000"/>
              <w:left w:val="single" w:sz="4" w:space="0" w:color="000000"/>
              <w:bottom w:val="single" w:sz="4" w:space="0" w:color="000000"/>
              <w:right w:val="single" w:sz="4" w:space="0" w:color="000000"/>
            </w:tcBorders>
          </w:tcPr>
          <w:p w14:paraId="638FCE68" w14:textId="77777777" w:rsidR="00C247C2" w:rsidRPr="00C247C2" w:rsidRDefault="00C247C2" w:rsidP="00C247C2">
            <w:pPr>
              <w:rPr>
                <w:b/>
                <w:bCs/>
              </w:rPr>
            </w:pPr>
          </w:p>
          <w:p w14:paraId="1EEE4CF7"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370B69C3"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4BE52300"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307C8394" w14:textId="77777777" w:rsidR="00C247C2" w:rsidRPr="00C247C2" w:rsidRDefault="00C247C2" w:rsidP="00C247C2">
            <w:pPr>
              <w:rPr>
                <w:b/>
                <w:bCs/>
              </w:rPr>
            </w:pPr>
          </w:p>
          <w:p w14:paraId="33D090AB" w14:textId="77777777" w:rsidR="00C247C2" w:rsidRPr="00C247C2" w:rsidRDefault="00C247C2" w:rsidP="00C247C2">
            <w:r w:rsidRPr="00C247C2">
              <w:t>2</w:t>
            </w:r>
          </w:p>
        </w:tc>
      </w:tr>
      <w:tr w:rsidR="00C247C2" w:rsidRPr="00C247C2" w14:paraId="19FF154E" w14:textId="77777777">
        <w:tblPrEx>
          <w:tblCellMar>
            <w:top w:w="0" w:type="dxa"/>
            <w:left w:w="0" w:type="dxa"/>
            <w:bottom w:w="0" w:type="dxa"/>
            <w:right w:w="0" w:type="dxa"/>
          </w:tblCellMar>
        </w:tblPrEx>
        <w:trPr>
          <w:trHeight w:val="301"/>
        </w:trPr>
        <w:tc>
          <w:tcPr>
            <w:tcW w:w="5407" w:type="dxa"/>
            <w:tcBorders>
              <w:top w:val="single" w:sz="4" w:space="0" w:color="000000"/>
              <w:left w:val="single" w:sz="4" w:space="0" w:color="000000"/>
              <w:bottom w:val="single" w:sz="4" w:space="0" w:color="000000"/>
              <w:right w:val="single" w:sz="4" w:space="0" w:color="000000"/>
            </w:tcBorders>
          </w:tcPr>
          <w:p w14:paraId="473593E9" w14:textId="77777777" w:rsidR="00C247C2" w:rsidRPr="00C247C2" w:rsidRDefault="00C247C2" w:rsidP="00C247C2">
            <w:r w:rsidRPr="00C247C2">
              <w:t>Підсумковий контроль Модуля</w:t>
            </w:r>
          </w:p>
        </w:tc>
        <w:tc>
          <w:tcPr>
            <w:tcW w:w="696" w:type="dxa"/>
            <w:tcBorders>
              <w:top w:val="single" w:sz="4" w:space="0" w:color="000000"/>
              <w:left w:val="single" w:sz="4" w:space="0" w:color="000000"/>
              <w:bottom w:val="single" w:sz="4" w:space="0" w:color="000000"/>
              <w:right w:val="single" w:sz="4" w:space="0" w:color="000000"/>
            </w:tcBorders>
          </w:tcPr>
          <w:p w14:paraId="6D7826E9" w14:textId="77777777" w:rsidR="00C247C2" w:rsidRPr="00C247C2" w:rsidRDefault="00C247C2" w:rsidP="00C247C2">
            <w:r w:rsidRPr="00C247C2">
              <w:t>9</w:t>
            </w:r>
          </w:p>
        </w:tc>
        <w:tc>
          <w:tcPr>
            <w:tcW w:w="701" w:type="dxa"/>
            <w:tcBorders>
              <w:top w:val="single" w:sz="4" w:space="0" w:color="000000"/>
              <w:left w:val="single" w:sz="4" w:space="0" w:color="000000"/>
              <w:bottom w:val="single" w:sz="4" w:space="0" w:color="000000"/>
              <w:right w:val="single" w:sz="4" w:space="0" w:color="000000"/>
            </w:tcBorders>
          </w:tcPr>
          <w:p w14:paraId="3579AD9C" w14:textId="77777777" w:rsidR="00C247C2" w:rsidRPr="00C247C2" w:rsidRDefault="00C247C2" w:rsidP="00C247C2"/>
        </w:tc>
        <w:tc>
          <w:tcPr>
            <w:tcW w:w="696" w:type="dxa"/>
            <w:tcBorders>
              <w:top w:val="single" w:sz="4" w:space="0" w:color="000000"/>
              <w:left w:val="single" w:sz="4" w:space="0" w:color="000000"/>
              <w:bottom w:val="single" w:sz="4" w:space="0" w:color="000000"/>
              <w:right w:val="single" w:sz="4" w:space="0" w:color="000000"/>
            </w:tcBorders>
          </w:tcPr>
          <w:p w14:paraId="180601FB" w14:textId="77777777" w:rsidR="00C247C2" w:rsidRPr="00C247C2" w:rsidRDefault="00C247C2" w:rsidP="00C247C2">
            <w:r w:rsidRPr="00C247C2">
              <w:t>5</w:t>
            </w:r>
          </w:p>
        </w:tc>
        <w:tc>
          <w:tcPr>
            <w:tcW w:w="701" w:type="dxa"/>
            <w:tcBorders>
              <w:top w:val="single" w:sz="4" w:space="0" w:color="000000"/>
              <w:left w:val="single" w:sz="4" w:space="0" w:color="000000"/>
              <w:bottom w:val="single" w:sz="4" w:space="0" w:color="000000"/>
              <w:right w:val="single" w:sz="4" w:space="0" w:color="000000"/>
            </w:tcBorders>
          </w:tcPr>
          <w:p w14:paraId="3986B886"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0061CB51"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42C1A5B6" w14:textId="77777777" w:rsidR="00C247C2" w:rsidRPr="00C247C2" w:rsidRDefault="00C247C2" w:rsidP="00C247C2">
            <w:r w:rsidRPr="00C247C2">
              <w:t>4</w:t>
            </w:r>
          </w:p>
        </w:tc>
      </w:tr>
      <w:tr w:rsidR="00C247C2" w:rsidRPr="00C247C2" w14:paraId="6BFF96C0" w14:textId="77777777">
        <w:tblPrEx>
          <w:tblCellMar>
            <w:top w:w="0" w:type="dxa"/>
            <w:left w:w="0" w:type="dxa"/>
            <w:bottom w:w="0" w:type="dxa"/>
            <w:right w:w="0" w:type="dxa"/>
          </w:tblCellMar>
        </w:tblPrEx>
        <w:trPr>
          <w:trHeight w:val="491"/>
        </w:trPr>
        <w:tc>
          <w:tcPr>
            <w:tcW w:w="5407" w:type="dxa"/>
            <w:tcBorders>
              <w:top w:val="single" w:sz="4" w:space="0" w:color="000000"/>
              <w:left w:val="single" w:sz="4" w:space="0" w:color="000000"/>
              <w:bottom w:val="single" w:sz="4" w:space="0" w:color="000000"/>
              <w:right w:val="single" w:sz="4" w:space="0" w:color="000000"/>
            </w:tcBorders>
          </w:tcPr>
          <w:p w14:paraId="69E11F8F" w14:textId="77777777" w:rsidR="00C247C2" w:rsidRPr="00C247C2" w:rsidRDefault="00C247C2" w:rsidP="00C247C2">
            <w:pPr>
              <w:rPr>
                <w:b/>
                <w:bCs/>
              </w:rPr>
            </w:pPr>
            <w:r w:rsidRPr="00C247C2">
              <w:rPr>
                <w:b/>
                <w:bCs/>
              </w:rPr>
              <w:t>Разом за змістовний модуль 3</w:t>
            </w:r>
          </w:p>
        </w:tc>
        <w:tc>
          <w:tcPr>
            <w:tcW w:w="696" w:type="dxa"/>
            <w:tcBorders>
              <w:top w:val="single" w:sz="4" w:space="0" w:color="000000"/>
              <w:left w:val="single" w:sz="4" w:space="0" w:color="000000"/>
              <w:bottom w:val="single" w:sz="4" w:space="0" w:color="000000"/>
              <w:right w:val="single" w:sz="4" w:space="0" w:color="000000"/>
            </w:tcBorders>
          </w:tcPr>
          <w:p w14:paraId="7C84A310" w14:textId="77777777" w:rsidR="00C247C2" w:rsidRPr="00C247C2" w:rsidRDefault="00C247C2" w:rsidP="00C247C2">
            <w:pPr>
              <w:rPr>
                <w:b/>
                <w:bCs/>
              </w:rPr>
            </w:pPr>
            <w:r w:rsidRPr="00C247C2">
              <w:rPr>
                <w:b/>
                <w:bCs/>
              </w:rPr>
              <w:t>44</w:t>
            </w:r>
          </w:p>
        </w:tc>
        <w:tc>
          <w:tcPr>
            <w:tcW w:w="701" w:type="dxa"/>
            <w:tcBorders>
              <w:top w:val="single" w:sz="4" w:space="0" w:color="000000"/>
              <w:left w:val="single" w:sz="4" w:space="0" w:color="000000"/>
              <w:bottom w:val="single" w:sz="4" w:space="0" w:color="000000"/>
              <w:right w:val="single" w:sz="4" w:space="0" w:color="000000"/>
            </w:tcBorders>
          </w:tcPr>
          <w:p w14:paraId="07708F28" w14:textId="77777777" w:rsidR="00C247C2" w:rsidRPr="00C247C2" w:rsidRDefault="00C247C2" w:rsidP="00C247C2">
            <w:pPr>
              <w:rPr>
                <w:b/>
                <w:bCs/>
              </w:rPr>
            </w:pPr>
            <w:r w:rsidRPr="00C247C2">
              <w:rPr>
                <w:b/>
                <w:bCs/>
              </w:rPr>
              <w:t>4</w:t>
            </w:r>
          </w:p>
        </w:tc>
        <w:tc>
          <w:tcPr>
            <w:tcW w:w="696" w:type="dxa"/>
            <w:tcBorders>
              <w:top w:val="single" w:sz="4" w:space="0" w:color="000000"/>
              <w:left w:val="single" w:sz="4" w:space="0" w:color="000000"/>
              <w:bottom w:val="single" w:sz="4" w:space="0" w:color="000000"/>
              <w:right w:val="single" w:sz="4" w:space="0" w:color="000000"/>
            </w:tcBorders>
          </w:tcPr>
          <w:p w14:paraId="0430AC34" w14:textId="77777777" w:rsidR="00C247C2" w:rsidRPr="00C247C2" w:rsidRDefault="00C247C2" w:rsidP="00C247C2">
            <w:pPr>
              <w:rPr>
                <w:b/>
                <w:bCs/>
              </w:rPr>
            </w:pPr>
            <w:r w:rsidRPr="00C247C2">
              <w:rPr>
                <w:b/>
                <w:bCs/>
              </w:rPr>
              <w:t>25</w:t>
            </w:r>
          </w:p>
        </w:tc>
        <w:tc>
          <w:tcPr>
            <w:tcW w:w="701" w:type="dxa"/>
            <w:tcBorders>
              <w:top w:val="single" w:sz="4" w:space="0" w:color="000000"/>
              <w:left w:val="single" w:sz="4" w:space="0" w:color="000000"/>
              <w:bottom w:val="single" w:sz="4" w:space="0" w:color="000000"/>
              <w:right w:val="single" w:sz="4" w:space="0" w:color="000000"/>
            </w:tcBorders>
          </w:tcPr>
          <w:p w14:paraId="5A4B02FB"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0ABE4AF4"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414E181B" w14:textId="77777777" w:rsidR="00C247C2" w:rsidRPr="00C247C2" w:rsidRDefault="00C247C2" w:rsidP="00C247C2">
            <w:pPr>
              <w:rPr>
                <w:b/>
                <w:bCs/>
              </w:rPr>
            </w:pPr>
            <w:r w:rsidRPr="00C247C2">
              <w:rPr>
                <w:b/>
                <w:bCs/>
              </w:rPr>
              <w:t>15</w:t>
            </w:r>
          </w:p>
        </w:tc>
      </w:tr>
      <w:tr w:rsidR="00C247C2" w:rsidRPr="00C247C2" w14:paraId="244DE4BC" w14:textId="77777777">
        <w:tblPrEx>
          <w:tblCellMar>
            <w:top w:w="0" w:type="dxa"/>
            <w:left w:w="0" w:type="dxa"/>
            <w:bottom w:w="0" w:type="dxa"/>
            <w:right w:w="0" w:type="dxa"/>
          </w:tblCellMar>
        </w:tblPrEx>
        <w:trPr>
          <w:trHeight w:val="301"/>
        </w:trPr>
        <w:tc>
          <w:tcPr>
            <w:tcW w:w="5407" w:type="dxa"/>
            <w:tcBorders>
              <w:top w:val="single" w:sz="4" w:space="0" w:color="000000"/>
              <w:left w:val="single" w:sz="4" w:space="0" w:color="000000"/>
              <w:bottom w:val="single" w:sz="4" w:space="0" w:color="000000"/>
              <w:right w:val="single" w:sz="4" w:space="0" w:color="000000"/>
            </w:tcBorders>
          </w:tcPr>
          <w:p w14:paraId="474746E0" w14:textId="77777777" w:rsidR="00C247C2" w:rsidRPr="00C247C2" w:rsidRDefault="00C247C2" w:rsidP="00C247C2">
            <w:pPr>
              <w:rPr>
                <w:b/>
                <w:bCs/>
              </w:rPr>
            </w:pPr>
            <w:r w:rsidRPr="00C247C2">
              <w:rPr>
                <w:b/>
                <w:bCs/>
              </w:rPr>
              <w:t>Разом</w:t>
            </w:r>
          </w:p>
        </w:tc>
        <w:tc>
          <w:tcPr>
            <w:tcW w:w="696" w:type="dxa"/>
            <w:tcBorders>
              <w:top w:val="single" w:sz="4" w:space="0" w:color="000000"/>
              <w:left w:val="single" w:sz="4" w:space="0" w:color="000000"/>
              <w:bottom w:val="single" w:sz="4" w:space="0" w:color="000000"/>
              <w:right w:val="single" w:sz="4" w:space="0" w:color="000000"/>
            </w:tcBorders>
          </w:tcPr>
          <w:p w14:paraId="1476D46C" w14:textId="77777777" w:rsidR="00C247C2" w:rsidRPr="00C247C2" w:rsidRDefault="00C247C2" w:rsidP="00C247C2">
            <w:pPr>
              <w:rPr>
                <w:b/>
                <w:bCs/>
              </w:rPr>
            </w:pPr>
            <w:r w:rsidRPr="00C247C2">
              <w:rPr>
                <w:b/>
                <w:bCs/>
              </w:rPr>
              <w:t>120</w:t>
            </w:r>
          </w:p>
        </w:tc>
        <w:tc>
          <w:tcPr>
            <w:tcW w:w="701" w:type="dxa"/>
            <w:tcBorders>
              <w:top w:val="single" w:sz="4" w:space="0" w:color="000000"/>
              <w:left w:val="single" w:sz="4" w:space="0" w:color="000000"/>
              <w:bottom w:val="single" w:sz="4" w:space="0" w:color="000000"/>
              <w:right w:val="single" w:sz="4" w:space="0" w:color="000000"/>
            </w:tcBorders>
          </w:tcPr>
          <w:p w14:paraId="2DBFECEE" w14:textId="77777777" w:rsidR="00C247C2" w:rsidRPr="00C247C2" w:rsidRDefault="00C247C2" w:rsidP="00C247C2">
            <w:pPr>
              <w:rPr>
                <w:b/>
                <w:bCs/>
              </w:rPr>
            </w:pPr>
            <w:r w:rsidRPr="00C247C2">
              <w:rPr>
                <w:b/>
                <w:bCs/>
              </w:rPr>
              <w:t>10</w:t>
            </w:r>
          </w:p>
        </w:tc>
        <w:tc>
          <w:tcPr>
            <w:tcW w:w="696" w:type="dxa"/>
            <w:tcBorders>
              <w:top w:val="single" w:sz="4" w:space="0" w:color="000000"/>
              <w:left w:val="single" w:sz="4" w:space="0" w:color="000000"/>
              <w:bottom w:val="single" w:sz="4" w:space="0" w:color="000000"/>
              <w:right w:val="single" w:sz="4" w:space="0" w:color="000000"/>
            </w:tcBorders>
          </w:tcPr>
          <w:p w14:paraId="36F13B0E" w14:textId="77777777" w:rsidR="00C247C2" w:rsidRPr="00C247C2" w:rsidRDefault="00C247C2" w:rsidP="00C247C2">
            <w:pPr>
              <w:rPr>
                <w:b/>
                <w:bCs/>
              </w:rPr>
            </w:pPr>
            <w:r w:rsidRPr="00C247C2">
              <w:rPr>
                <w:b/>
                <w:bCs/>
              </w:rPr>
              <w:t>70</w:t>
            </w:r>
          </w:p>
        </w:tc>
        <w:tc>
          <w:tcPr>
            <w:tcW w:w="701" w:type="dxa"/>
            <w:tcBorders>
              <w:top w:val="single" w:sz="4" w:space="0" w:color="000000"/>
              <w:left w:val="single" w:sz="4" w:space="0" w:color="000000"/>
              <w:bottom w:val="single" w:sz="4" w:space="0" w:color="000000"/>
              <w:right w:val="single" w:sz="4" w:space="0" w:color="000000"/>
            </w:tcBorders>
          </w:tcPr>
          <w:p w14:paraId="5F7364B2" w14:textId="77777777" w:rsidR="00C247C2" w:rsidRPr="00C247C2" w:rsidRDefault="00C247C2" w:rsidP="00C247C2"/>
        </w:tc>
        <w:tc>
          <w:tcPr>
            <w:tcW w:w="595" w:type="dxa"/>
            <w:tcBorders>
              <w:top w:val="single" w:sz="4" w:space="0" w:color="000000"/>
              <w:left w:val="single" w:sz="4" w:space="0" w:color="000000"/>
              <w:bottom w:val="single" w:sz="4" w:space="0" w:color="000000"/>
              <w:right w:val="single" w:sz="4" w:space="0" w:color="000000"/>
            </w:tcBorders>
          </w:tcPr>
          <w:p w14:paraId="68EAEDFB" w14:textId="77777777" w:rsidR="00C247C2" w:rsidRPr="00C247C2" w:rsidRDefault="00C247C2" w:rsidP="00C247C2"/>
        </w:tc>
        <w:tc>
          <w:tcPr>
            <w:tcW w:w="828" w:type="dxa"/>
            <w:tcBorders>
              <w:top w:val="single" w:sz="4" w:space="0" w:color="000000"/>
              <w:left w:val="single" w:sz="4" w:space="0" w:color="000000"/>
              <w:bottom w:val="single" w:sz="4" w:space="0" w:color="000000"/>
              <w:right w:val="single" w:sz="4" w:space="0" w:color="000000"/>
            </w:tcBorders>
          </w:tcPr>
          <w:p w14:paraId="17B8B6EA" w14:textId="77777777" w:rsidR="00C247C2" w:rsidRPr="00C247C2" w:rsidRDefault="00C247C2" w:rsidP="00C247C2">
            <w:pPr>
              <w:rPr>
                <w:b/>
                <w:bCs/>
              </w:rPr>
            </w:pPr>
            <w:r w:rsidRPr="00C247C2">
              <w:rPr>
                <w:b/>
                <w:bCs/>
              </w:rPr>
              <w:t>40</w:t>
            </w:r>
          </w:p>
        </w:tc>
      </w:tr>
    </w:tbl>
    <w:p w14:paraId="5B4CBCD6" w14:textId="77777777" w:rsidR="00C247C2" w:rsidRPr="00C247C2" w:rsidRDefault="00C247C2" w:rsidP="00C247C2">
      <w:pPr>
        <w:numPr>
          <w:ilvl w:val="1"/>
          <w:numId w:val="15"/>
        </w:numPr>
        <w:rPr>
          <w:b/>
          <w:bCs/>
        </w:rPr>
      </w:pPr>
      <w:bookmarkStart w:id="18" w:name="6.3. Теми практичних занять"/>
      <w:bookmarkEnd w:id="18"/>
      <w:r w:rsidRPr="00C247C2">
        <w:rPr>
          <w:b/>
          <w:bCs/>
        </w:rPr>
        <w:t>Теми практичних занять</w:t>
      </w:r>
    </w:p>
    <w:p w14:paraId="29F554F4" w14:textId="77777777" w:rsidR="00C247C2" w:rsidRPr="00C247C2" w:rsidRDefault="00C247C2" w:rsidP="00C247C2">
      <w:pPr>
        <w:rPr>
          <w:b/>
          <w:bCs/>
        </w:rPr>
      </w:pPr>
    </w:p>
    <w:tbl>
      <w:tblPr>
        <w:tblW w:w="0" w:type="auto"/>
        <w:tblInd w:w="220" w:type="dxa"/>
        <w:tblLayout w:type="fixed"/>
        <w:tblCellMar>
          <w:left w:w="0" w:type="dxa"/>
          <w:right w:w="0" w:type="dxa"/>
        </w:tblCellMar>
        <w:tblLook w:val="0000" w:firstRow="0" w:lastRow="0" w:firstColumn="0" w:lastColumn="0" w:noHBand="0" w:noVBand="0"/>
      </w:tblPr>
      <w:tblGrid>
        <w:gridCol w:w="821"/>
        <w:gridCol w:w="7505"/>
        <w:gridCol w:w="1179"/>
      </w:tblGrid>
      <w:tr w:rsidR="00C247C2" w:rsidRPr="00C247C2" w14:paraId="161DC259" w14:textId="77777777">
        <w:tblPrEx>
          <w:tblCellMar>
            <w:top w:w="0" w:type="dxa"/>
            <w:left w:w="0" w:type="dxa"/>
            <w:bottom w:w="0" w:type="dxa"/>
            <w:right w:w="0" w:type="dxa"/>
          </w:tblCellMar>
        </w:tblPrEx>
        <w:trPr>
          <w:trHeight w:val="614"/>
        </w:trPr>
        <w:tc>
          <w:tcPr>
            <w:tcW w:w="821" w:type="dxa"/>
            <w:tcBorders>
              <w:top w:val="single" w:sz="4" w:space="0" w:color="000000"/>
              <w:left w:val="single" w:sz="4" w:space="0" w:color="000000"/>
              <w:bottom w:val="single" w:sz="4" w:space="0" w:color="000000"/>
              <w:right w:val="single" w:sz="4" w:space="0" w:color="000000"/>
            </w:tcBorders>
          </w:tcPr>
          <w:p w14:paraId="43C8EE1B" w14:textId="77777777" w:rsidR="00C247C2" w:rsidRPr="00C247C2" w:rsidRDefault="00C247C2" w:rsidP="00C247C2">
            <w:r w:rsidRPr="00C247C2">
              <w:t>№</w:t>
            </w:r>
          </w:p>
          <w:p w14:paraId="0E635701" w14:textId="77777777" w:rsidR="00C247C2" w:rsidRPr="00C247C2" w:rsidRDefault="00C247C2" w:rsidP="00C247C2">
            <w:r w:rsidRPr="00C247C2">
              <w:t>з/п</w:t>
            </w:r>
          </w:p>
        </w:tc>
        <w:tc>
          <w:tcPr>
            <w:tcW w:w="7505" w:type="dxa"/>
            <w:tcBorders>
              <w:top w:val="single" w:sz="4" w:space="0" w:color="000000"/>
              <w:left w:val="single" w:sz="4" w:space="0" w:color="000000"/>
              <w:bottom w:val="single" w:sz="4" w:space="0" w:color="000000"/>
              <w:right w:val="single" w:sz="4" w:space="0" w:color="000000"/>
            </w:tcBorders>
          </w:tcPr>
          <w:p w14:paraId="140D88FF" w14:textId="77777777" w:rsidR="00C247C2" w:rsidRPr="00C247C2" w:rsidRDefault="00C247C2" w:rsidP="00C247C2">
            <w:r w:rsidRPr="00C247C2">
              <w:t>Назва теми</w:t>
            </w:r>
          </w:p>
        </w:tc>
        <w:tc>
          <w:tcPr>
            <w:tcW w:w="1179" w:type="dxa"/>
            <w:tcBorders>
              <w:top w:val="single" w:sz="4" w:space="0" w:color="000000"/>
              <w:left w:val="single" w:sz="4" w:space="0" w:color="000000"/>
              <w:bottom w:val="single" w:sz="4" w:space="0" w:color="000000"/>
              <w:right w:val="single" w:sz="4" w:space="0" w:color="000000"/>
            </w:tcBorders>
          </w:tcPr>
          <w:p w14:paraId="664D6AFD" w14:textId="77777777" w:rsidR="00C247C2" w:rsidRPr="00C247C2" w:rsidRDefault="00C247C2" w:rsidP="00C247C2">
            <w:r w:rsidRPr="00C247C2">
              <w:t>Кількість</w:t>
            </w:r>
          </w:p>
          <w:p w14:paraId="430E4945" w14:textId="77777777" w:rsidR="00C247C2" w:rsidRPr="00C247C2" w:rsidRDefault="00C247C2" w:rsidP="00C247C2">
            <w:r w:rsidRPr="00C247C2">
              <w:t>годин</w:t>
            </w:r>
          </w:p>
        </w:tc>
      </w:tr>
      <w:tr w:rsidR="00C247C2" w:rsidRPr="00C247C2" w14:paraId="26731F55" w14:textId="77777777">
        <w:tblPrEx>
          <w:tblCellMar>
            <w:top w:w="0" w:type="dxa"/>
            <w:left w:w="0" w:type="dxa"/>
            <w:bottom w:w="0" w:type="dxa"/>
            <w:right w:w="0" w:type="dxa"/>
          </w:tblCellMar>
        </w:tblPrEx>
        <w:trPr>
          <w:trHeight w:val="1197"/>
        </w:trPr>
        <w:tc>
          <w:tcPr>
            <w:tcW w:w="821" w:type="dxa"/>
            <w:tcBorders>
              <w:top w:val="single" w:sz="4" w:space="0" w:color="000000"/>
              <w:left w:val="single" w:sz="4" w:space="0" w:color="000000"/>
              <w:bottom w:val="single" w:sz="4" w:space="0" w:color="000000"/>
              <w:right w:val="single" w:sz="4" w:space="0" w:color="000000"/>
            </w:tcBorders>
          </w:tcPr>
          <w:p w14:paraId="0EB5817D" w14:textId="77777777" w:rsidR="00C247C2" w:rsidRPr="00C247C2" w:rsidRDefault="00C247C2" w:rsidP="00C247C2">
            <w:r w:rsidRPr="00C247C2">
              <w:t>1.</w:t>
            </w:r>
          </w:p>
        </w:tc>
        <w:tc>
          <w:tcPr>
            <w:tcW w:w="7505" w:type="dxa"/>
            <w:tcBorders>
              <w:top w:val="single" w:sz="4" w:space="0" w:color="000000"/>
              <w:left w:val="single" w:sz="4" w:space="0" w:color="000000"/>
              <w:bottom w:val="single" w:sz="4" w:space="0" w:color="000000"/>
              <w:right w:val="single" w:sz="4" w:space="0" w:color="000000"/>
            </w:tcBorders>
          </w:tcPr>
          <w:p w14:paraId="643551E1" w14:textId="77777777" w:rsidR="00C247C2" w:rsidRPr="00C247C2" w:rsidRDefault="00C247C2" w:rsidP="00C247C2">
            <w:r w:rsidRPr="00C247C2">
              <w:t>Основні етапи розвитку тимчасових і постійних зубів. Строки закладки, мінералізації, прорізування і формування тимчасових і постійних зубів у дітей. Визначення чинників, що впливають на</w:t>
            </w:r>
          </w:p>
          <w:p w14:paraId="6C930ACA" w14:textId="77777777" w:rsidR="00C247C2" w:rsidRPr="00C247C2" w:rsidRDefault="00C247C2" w:rsidP="00C247C2">
            <w:r w:rsidRPr="00C247C2">
              <w:t>процеси розвитку зубів у дітей.</w:t>
            </w:r>
          </w:p>
        </w:tc>
        <w:tc>
          <w:tcPr>
            <w:tcW w:w="1179" w:type="dxa"/>
            <w:tcBorders>
              <w:top w:val="single" w:sz="4" w:space="0" w:color="000000"/>
              <w:left w:val="single" w:sz="4" w:space="0" w:color="000000"/>
              <w:bottom w:val="single" w:sz="4" w:space="0" w:color="000000"/>
              <w:right w:val="single" w:sz="4" w:space="0" w:color="000000"/>
            </w:tcBorders>
          </w:tcPr>
          <w:p w14:paraId="6011D05B" w14:textId="77777777" w:rsidR="00C247C2" w:rsidRPr="00C247C2" w:rsidRDefault="00C247C2" w:rsidP="00C247C2">
            <w:r w:rsidRPr="00C247C2">
              <w:t>5</w:t>
            </w:r>
          </w:p>
        </w:tc>
      </w:tr>
      <w:tr w:rsidR="00C247C2" w:rsidRPr="00C247C2" w14:paraId="2FF018EC" w14:textId="77777777">
        <w:tblPrEx>
          <w:tblCellMar>
            <w:top w:w="0" w:type="dxa"/>
            <w:left w:w="0" w:type="dxa"/>
            <w:bottom w:w="0" w:type="dxa"/>
            <w:right w:w="0" w:type="dxa"/>
          </w:tblCellMar>
        </w:tblPrEx>
        <w:trPr>
          <w:trHeight w:val="1197"/>
        </w:trPr>
        <w:tc>
          <w:tcPr>
            <w:tcW w:w="821" w:type="dxa"/>
            <w:tcBorders>
              <w:top w:val="single" w:sz="4" w:space="0" w:color="000000"/>
              <w:left w:val="single" w:sz="4" w:space="0" w:color="000000"/>
              <w:bottom w:val="single" w:sz="4" w:space="0" w:color="000000"/>
              <w:right w:val="single" w:sz="4" w:space="0" w:color="000000"/>
            </w:tcBorders>
          </w:tcPr>
          <w:p w14:paraId="2985C56A" w14:textId="77777777" w:rsidR="00C247C2" w:rsidRPr="00C247C2" w:rsidRDefault="00C247C2" w:rsidP="00C247C2">
            <w:r w:rsidRPr="00C247C2">
              <w:t>2.</w:t>
            </w:r>
          </w:p>
        </w:tc>
        <w:tc>
          <w:tcPr>
            <w:tcW w:w="7505" w:type="dxa"/>
            <w:tcBorders>
              <w:top w:val="single" w:sz="4" w:space="0" w:color="000000"/>
              <w:left w:val="single" w:sz="4" w:space="0" w:color="000000"/>
              <w:bottom w:val="single" w:sz="4" w:space="0" w:color="000000"/>
              <w:right w:val="single" w:sz="4" w:space="0" w:color="000000"/>
            </w:tcBorders>
          </w:tcPr>
          <w:p w14:paraId="0BF33C91" w14:textId="77777777" w:rsidR="00C247C2" w:rsidRPr="00C247C2" w:rsidRDefault="00C247C2" w:rsidP="00C247C2">
            <w:r w:rsidRPr="00C247C2">
              <w:t>Карієс тимчасових зубів у дітей. Закономірності клінічних проявів і перебігу. Діагностика, диференціальна діагностик, лікування. Особливості препарування та пломбування каріозних порожнин, вибір</w:t>
            </w:r>
          </w:p>
          <w:p w14:paraId="0D673DFA" w14:textId="77777777" w:rsidR="00C247C2" w:rsidRPr="00C247C2" w:rsidRDefault="00C247C2" w:rsidP="00C247C2">
            <w:r w:rsidRPr="00C247C2">
              <w:t>пломбувальних матеріалів.</w:t>
            </w:r>
          </w:p>
        </w:tc>
        <w:tc>
          <w:tcPr>
            <w:tcW w:w="1179" w:type="dxa"/>
            <w:tcBorders>
              <w:top w:val="single" w:sz="4" w:space="0" w:color="000000"/>
              <w:left w:val="single" w:sz="4" w:space="0" w:color="000000"/>
              <w:bottom w:val="single" w:sz="4" w:space="0" w:color="000000"/>
              <w:right w:val="single" w:sz="4" w:space="0" w:color="000000"/>
            </w:tcBorders>
          </w:tcPr>
          <w:p w14:paraId="4CC1553E" w14:textId="77777777" w:rsidR="00C247C2" w:rsidRPr="00C247C2" w:rsidRDefault="00C247C2" w:rsidP="00C247C2">
            <w:r w:rsidRPr="00C247C2">
              <w:t>5</w:t>
            </w:r>
          </w:p>
        </w:tc>
      </w:tr>
      <w:tr w:rsidR="00C247C2" w:rsidRPr="00C247C2" w14:paraId="14FC4EA2" w14:textId="77777777">
        <w:tblPrEx>
          <w:tblCellMar>
            <w:top w:w="0" w:type="dxa"/>
            <w:left w:w="0" w:type="dxa"/>
            <w:bottom w:w="0" w:type="dxa"/>
            <w:right w:w="0" w:type="dxa"/>
          </w:tblCellMar>
        </w:tblPrEx>
        <w:trPr>
          <w:trHeight w:val="1494"/>
        </w:trPr>
        <w:tc>
          <w:tcPr>
            <w:tcW w:w="821" w:type="dxa"/>
            <w:tcBorders>
              <w:top w:val="single" w:sz="4" w:space="0" w:color="000000"/>
              <w:left w:val="single" w:sz="4" w:space="0" w:color="000000"/>
              <w:bottom w:val="single" w:sz="4" w:space="0" w:color="000000"/>
              <w:right w:val="single" w:sz="4" w:space="0" w:color="000000"/>
            </w:tcBorders>
          </w:tcPr>
          <w:p w14:paraId="28F8D0B4" w14:textId="77777777" w:rsidR="00C247C2" w:rsidRPr="00C247C2" w:rsidRDefault="00C247C2" w:rsidP="00C247C2">
            <w:r w:rsidRPr="00C247C2">
              <w:t>3.</w:t>
            </w:r>
          </w:p>
        </w:tc>
        <w:tc>
          <w:tcPr>
            <w:tcW w:w="7505" w:type="dxa"/>
            <w:tcBorders>
              <w:top w:val="single" w:sz="4" w:space="0" w:color="000000"/>
              <w:left w:val="single" w:sz="4" w:space="0" w:color="000000"/>
              <w:bottom w:val="single" w:sz="4" w:space="0" w:color="000000"/>
              <w:right w:val="single" w:sz="4" w:space="0" w:color="000000"/>
            </w:tcBorders>
          </w:tcPr>
          <w:p w14:paraId="6C6B615B" w14:textId="77777777" w:rsidR="00C247C2" w:rsidRPr="00C247C2" w:rsidRDefault="00C247C2" w:rsidP="00C247C2">
            <w:r w:rsidRPr="00C247C2">
              <w:t>Карієс постійних зубів у дітей. Закономірності клінічних проявів і перебігу. Діагностика, диференціальна діагностика, лікування Препарування та пломбування каріозних порожнин при різних формах карієсу. Вибір пломбувальних матеріалів. Загальне лікування карієсу:</w:t>
            </w:r>
          </w:p>
          <w:p w14:paraId="6E82C356" w14:textId="77777777" w:rsidR="00C247C2" w:rsidRPr="00C247C2" w:rsidRDefault="00C247C2" w:rsidP="00C247C2">
            <w:r w:rsidRPr="00C247C2">
              <w:t>планування, методи.</w:t>
            </w:r>
          </w:p>
        </w:tc>
        <w:tc>
          <w:tcPr>
            <w:tcW w:w="1179" w:type="dxa"/>
            <w:tcBorders>
              <w:top w:val="single" w:sz="4" w:space="0" w:color="000000"/>
              <w:left w:val="single" w:sz="4" w:space="0" w:color="000000"/>
              <w:bottom w:val="single" w:sz="4" w:space="0" w:color="000000"/>
              <w:right w:val="single" w:sz="4" w:space="0" w:color="000000"/>
            </w:tcBorders>
          </w:tcPr>
          <w:p w14:paraId="298CAE02" w14:textId="77777777" w:rsidR="00C247C2" w:rsidRPr="00C247C2" w:rsidRDefault="00C247C2" w:rsidP="00C247C2">
            <w:r w:rsidRPr="00C247C2">
              <w:t>5</w:t>
            </w:r>
          </w:p>
        </w:tc>
      </w:tr>
      <w:tr w:rsidR="00C247C2" w:rsidRPr="00C247C2" w14:paraId="403986A5" w14:textId="77777777">
        <w:tblPrEx>
          <w:tblCellMar>
            <w:top w:w="0" w:type="dxa"/>
            <w:left w:w="0" w:type="dxa"/>
            <w:bottom w:w="0" w:type="dxa"/>
            <w:right w:w="0" w:type="dxa"/>
          </w:tblCellMar>
        </w:tblPrEx>
        <w:trPr>
          <w:trHeight w:val="602"/>
        </w:trPr>
        <w:tc>
          <w:tcPr>
            <w:tcW w:w="821" w:type="dxa"/>
            <w:tcBorders>
              <w:top w:val="single" w:sz="4" w:space="0" w:color="000000"/>
              <w:left w:val="single" w:sz="4" w:space="0" w:color="000000"/>
              <w:bottom w:val="single" w:sz="4" w:space="0" w:color="000000"/>
              <w:right w:val="single" w:sz="4" w:space="0" w:color="000000"/>
            </w:tcBorders>
          </w:tcPr>
          <w:p w14:paraId="2E615067" w14:textId="77777777" w:rsidR="00C247C2" w:rsidRPr="00C247C2" w:rsidRDefault="00C247C2" w:rsidP="00C247C2">
            <w:r w:rsidRPr="00C247C2">
              <w:t>4.</w:t>
            </w:r>
          </w:p>
        </w:tc>
        <w:tc>
          <w:tcPr>
            <w:tcW w:w="7505" w:type="dxa"/>
            <w:tcBorders>
              <w:top w:val="single" w:sz="4" w:space="0" w:color="000000"/>
              <w:left w:val="single" w:sz="4" w:space="0" w:color="000000"/>
              <w:bottom w:val="single" w:sz="4" w:space="0" w:color="000000"/>
              <w:right w:val="single" w:sz="4" w:space="0" w:color="000000"/>
            </w:tcBorders>
          </w:tcPr>
          <w:p w14:paraId="6656580E" w14:textId="77777777" w:rsidR="00C247C2" w:rsidRPr="00C247C2" w:rsidRDefault="00C247C2" w:rsidP="00C247C2">
            <w:r w:rsidRPr="00C247C2">
              <w:t>Помилки та ускладнення при лікуванні карієсу у дітей різного віку. Їх</w:t>
            </w:r>
          </w:p>
          <w:p w14:paraId="197D0CB8" w14:textId="77777777" w:rsidR="00C247C2" w:rsidRPr="00C247C2" w:rsidRDefault="00C247C2" w:rsidP="00C247C2">
            <w:r w:rsidRPr="00C247C2">
              <w:t>запобігання та усунення.</w:t>
            </w:r>
          </w:p>
        </w:tc>
        <w:tc>
          <w:tcPr>
            <w:tcW w:w="1179" w:type="dxa"/>
            <w:tcBorders>
              <w:top w:val="single" w:sz="4" w:space="0" w:color="000000"/>
              <w:left w:val="single" w:sz="4" w:space="0" w:color="000000"/>
              <w:bottom w:val="single" w:sz="4" w:space="0" w:color="000000"/>
              <w:right w:val="single" w:sz="4" w:space="0" w:color="000000"/>
            </w:tcBorders>
          </w:tcPr>
          <w:p w14:paraId="6D5DBD71" w14:textId="77777777" w:rsidR="00C247C2" w:rsidRPr="00C247C2" w:rsidRDefault="00C247C2" w:rsidP="00C247C2">
            <w:r w:rsidRPr="00C247C2">
              <w:t>5</w:t>
            </w:r>
          </w:p>
        </w:tc>
      </w:tr>
      <w:tr w:rsidR="00C247C2" w:rsidRPr="00C247C2" w14:paraId="025BEDD3" w14:textId="77777777">
        <w:tblPrEx>
          <w:tblCellMar>
            <w:top w:w="0" w:type="dxa"/>
            <w:left w:w="0" w:type="dxa"/>
            <w:bottom w:w="0" w:type="dxa"/>
            <w:right w:w="0" w:type="dxa"/>
          </w:tblCellMar>
        </w:tblPrEx>
        <w:trPr>
          <w:trHeight w:val="1792"/>
        </w:trPr>
        <w:tc>
          <w:tcPr>
            <w:tcW w:w="821" w:type="dxa"/>
            <w:tcBorders>
              <w:top w:val="single" w:sz="4" w:space="0" w:color="000000"/>
              <w:left w:val="single" w:sz="4" w:space="0" w:color="000000"/>
              <w:bottom w:val="single" w:sz="4" w:space="0" w:color="000000"/>
              <w:right w:val="single" w:sz="4" w:space="0" w:color="000000"/>
            </w:tcBorders>
          </w:tcPr>
          <w:p w14:paraId="79EF45AC" w14:textId="77777777" w:rsidR="00C247C2" w:rsidRPr="00C247C2" w:rsidRDefault="00C247C2" w:rsidP="00C247C2">
            <w:r w:rsidRPr="00C247C2">
              <w:t>5.</w:t>
            </w:r>
          </w:p>
        </w:tc>
        <w:tc>
          <w:tcPr>
            <w:tcW w:w="7505" w:type="dxa"/>
            <w:tcBorders>
              <w:top w:val="single" w:sz="4" w:space="0" w:color="000000"/>
              <w:left w:val="single" w:sz="4" w:space="0" w:color="000000"/>
              <w:bottom w:val="single" w:sz="4" w:space="0" w:color="000000"/>
              <w:right w:val="single" w:sz="4" w:space="0" w:color="000000"/>
            </w:tcBorders>
          </w:tcPr>
          <w:p w14:paraId="6B50E09A" w14:textId="77777777" w:rsidR="00C247C2" w:rsidRPr="00C247C2" w:rsidRDefault="00C247C2" w:rsidP="00C247C2">
            <w:r w:rsidRPr="00C247C2">
              <w:t>Некаріозні ураження твердих тканин зубів у дітей: гіпоплазія, флюороз. Етіологія, клініка, діагностика, диференціальна діагностика, лікування, профілактика. Спадкові вади розвитку твердих тканин зубів: недосконалий</w:t>
            </w:r>
            <w:r w:rsidRPr="00C247C2">
              <w:tab/>
              <w:t>амелогенез,</w:t>
            </w:r>
            <w:r w:rsidRPr="00C247C2">
              <w:tab/>
              <w:t>дентиногенез,</w:t>
            </w:r>
            <w:r w:rsidRPr="00C247C2">
              <w:tab/>
              <w:t>дисплазія СтентонаКапдепона.  Клініка,  діагностика,  тактика  дитячого</w:t>
            </w:r>
          </w:p>
          <w:p w14:paraId="18C55D5F" w14:textId="77777777" w:rsidR="00C247C2" w:rsidRPr="00C247C2" w:rsidRDefault="00C247C2" w:rsidP="00C247C2">
            <w:r w:rsidRPr="00C247C2">
              <w:t>стоматолога.</w:t>
            </w:r>
          </w:p>
        </w:tc>
        <w:tc>
          <w:tcPr>
            <w:tcW w:w="1179" w:type="dxa"/>
            <w:tcBorders>
              <w:top w:val="single" w:sz="4" w:space="0" w:color="000000"/>
              <w:left w:val="single" w:sz="4" w:space="0" w:color="000000"/>
              <w:bottom w:val="single" w:sz="4" w:space="0" w:color="000000"/>
              <w:right w:val="single" w:sz="4" w:space="0" w:color="000000"/>
            </w:tcBorders>
          </w:tcPr>
          <w:p w14:paraId="669BCEDD" w14:textId="77777777" w:rsidR="00C247C2" w:rsidRPr="00C247C2" w:rsidRDefault="00C247C2" w:rsidP="00C247C2">
            <w:r w:rsidRPr="00C247C2">
              <w:t>5</w:t>
            </w:r>
          </w:p>
        </w:tc>
      </w:tr>
      <w:tr w:rsidR="00C247C2" w:rsidRPr="00C247C2" w14:paraId="10E2D291" w14:textId="77777777">
        <w:tblPrEx>
          <w:tblCellMar>
            <w:top w:w="0" w:type="dxa"/>
            <w:left w:w="0" w:type="dxa"/>
            <w:bottom w:w="0" w:type="dxa"/>
            <w:right w:w="0" w:type="dxa"/>
          </w:tblCellMar>
        </w:tblPrEx>
        <w:trPr>
          <w:trHeight w:val="1197"/>
        </w:trPr>
        <w:tc>
          <w:tcPr>
            <w:tcW w:w="821" w:type="dxa"/>
            <w:tcBorders>
              <w:top w:val="single" w:sz="4" w:space="0" w:color="000000"/>
              <w:left w:val="single" w:sz="4" w:space="0" w:color="000000"/>
              <w:bottom w:val="single" w:sz="4" w:space="0" w:color="000000"/>
              <w:right w:val="single" w:sz="4" w:space="0" w:color="000000"/>
            </w:tcBorders>
          </w:tcPr>
          <w:p w14:paraId="1BBF5C98" w14:textId="77777777" w:rsidR="00C247C2" w:rsidRPr="00C247C2" w:rsidRDefault="00C247C2" w:rsidP="00C247C2">
            <w:r w:rsidRPr="00C247C2">
              <w:lastRenderedPageBreak/>
              <w:t>6.</w:t>
            </w:r>
          </w:p>
        </w:tc>
        <w:tc>
          <w:tcPr>
            <w:tcW w:w="7505" w:type="dxa"/>
            <w:tcBorders>
              <w:top w:val="single" w:sz="4" w:space="0" w:color="000000"/>
              <w:left w:val="single" w:sz="4" w:space="0" w:color="000000"/>
              <w:bottom w:val="single" w:sz="4" w:space="0" w:color="000000"/>
              <w:right w:val="single" w:sz="4" w:space="0" w:color="000000"/>
            </w:tcBorders>
          </w:tcPr>
          <w:p w14:paraId="174FFBC1" w14:textId="77777777" w:rsidR="00C247C2" w:rsidRPr="00C247C2" w:rsidRDefault="00C247C2" w:rsidP="00C247C2">
            <w:r w:rsidRPr="00C247C2">
              <w:t>Пульпіт тимчасових зубів у дітей. Закономірності клінічного перебігу у дітей різного віку. Клініка, діагностика, диференціальна діагностика, лікування. Вибір методу лікування пульпіту в тимчасових зубах у дітей</w:t>
            </w:r>
          </w:p>
          <w:p w14:paraId="7279DEFF" w14:textId="77777777" w:rsidR="00C247C2" w:rsidRPr="00C247C2" w:rsidRDefault="00C247C2" w:rsidP="00C247C2">
            <w:r w:rsidRPr="00C247C2">
              <w:t>в залежності від форми пульпіту та етапу розвитку зуба.</w:t>
            </w:r>
          </w:p>
        </w:tc>
        <w:tc>
          <w:tcPr>
            <w:tcW w:w="1179" w:type="dxa"/>
            <w:tcBorders>
              <w:top w:val="single" w:sz="4" w:space="0" w:color="000000"/>
              <w:left w:val="single" w:sz="4" w:space="0" w:color="000000"/>
              <w:bottom w:val="single" w:sz="4" w:space="0" w:color="000000"/>
              <w:right w:val="single" w:sz="4" w:space="0" w:color="000000"/>
            </w:tcBorders>
          </w:tcPr>
          <w:p w14:paraId="486CCC34" w14:textId="77777777" w:rsidR="00C247C2" w:rsidRPr="00C247C2" w:rsidRDefault="00C247C2" w:rsidP="00C247C2">
            <w:r w:rsidRPr="00C247C2">
              <w:t>5</w:t>
            </w:r>
          </w:p>
        </w:tc>
      </w:tr>
      <w:tr w:rsidR="00C247C2" w:rsidRPr="00C247C2" w14:paraId="4E03A99A" w14:textId="77777777">
        <w:tblPrEx>
          <w:tblCellMar>
            <w:top w:w="0" w:type="dxa"/>
            <w:left w:w="0" w:type="dxa"/>
            <w:bottom w:w="0" w:type="dxa"/>
            <w:right w:w="0" w:type="dxa"/>
          </w:tblCellMar>
        </w:tblPrEx>
        <w:trPr>
          <w:trHeight w:val="601"/>
        </w:trPr>
        <w:tc>
          <w:tcPr>
            <w:tcW w:w="821" w:type="dxa"/>
            <w:tcBorders>
              <w:top w:val="single" w:sz="4" w:space="0" w:color="000000"/>
              <w:left w:val="single" w:sz="4" w:space="0" w:color="000000"/>
              <w:bottom w:val="single" w:sz="4" w:space="0" w:color="000000"/>
              <w:right w:val="single" w:sz="4" w:space="0" w:color="000000"/>
            </w:tcBorders>
          </w:tcPr>
          <w:p w14:paraId="68B4B8D3" w14:textId="77777777" w:rsidR="00C247C2" w:rsidRPr="00C247C2" w:rsidRDefault="00C247C2" w:rsidP="00C247C2">
            <w:r w:rsidRPr="00C247C2">
              <w:t>7.</w:t>
            </w:r>
          </w:p>
        </w:tc>
        <w:tc>
          <w:tcPr>
            <w:tcW w:w="7505" w:type="dxa"/>
            <w:tcBorders>
              <w:top w:val="single" w:sz="4" w:space="0" w:color="000000"/>
              <w:left w:val="single" w:sz="4" w:space="0" w:color="000000"/>
              <w:bottom w:val="single" w:sz="4" w:space="0" w:color="000000"/>
              <w:right w:val="single" w:sz="4" w:space="0" w:color="000000"/>
            </w:tcBorders>
          </w:tcPr>
          <w:p w14:paraId="782360AC" w14:textId="77777777" w:rsidR="00C247C2" w:rsidRPr="00C247C2" w:rsidRDefault="00C247C2" w:rsidP="00C247C2">
            <w:r w:rsidRPr="00C247C2">
              <w:t>Пульпіт постійних зубів у дітей. Закономірності клінічних проявів у</w:t>
            </w:r>
          </w:p>
          <w:p w14:paraId="0040A784" w14:textId="77777777" w:rsidR="00C247C2" w:rsidRPr="00C247C2" w:rsidRDefault="00C247C2" w:rsidP="00C247C2">
            <w:pPr>
              <w:rPr>
                <w:b/>
                <w:bCs/>
              </w:rPr>
            </w:pPr>
            <w:r w:rsidRPr="00C247C2">
              <w:t>дітей різного віку. Клініка, діагностика, диференціальна діагностика</w:t>
            </w:r>
            <w:r w:rsidRPr="00C247C2">
              <w:rPr>
                <w:b/>
                <w:bCs/>
              </w:rPr>
              <w:t>.</w:t>
            </w:r>
          </w:p>
        </w:tc>
        <w:tc>
          <w:tcPr>
            <w:tcW w:w="1179" w:type="dxa"/>
            <w:tcBorders>
              <w:top w:val="single" w:sz="4" w:space="0" w:color="000000"/>
              <w:left w:val="single" w:sz="4" w:space="0" w:color="000000"/>
              <w:bottom w:val="single" w:sz="4" w:space="0" w:color="000000"/>
              <w:right w:val="single" w:sz="4" w:space="0" w:color="000000"/>
            </w:tcBorders>
          </w:tcPr>
          <w:p w14:paraId="4B671E56" w14:textId="77777777" w:rsidR="00C247C2" w:rsidRPr="00C247C2" w:rsidRDefault="00C247C2" w:rsidP="00C247C2">
            <w:r w:rsidRPr="00C247C2">
              <w:t>5</w:t>
            </w:r>
          </w:p>
        </w:tc>
      </w:tr>
      <w:tr w:rsidR="00C247C2" w:rsidRPr="00C247C2" w14:paraId="03259F4F" w14:textId="77777777">
        <w:tblPrEx>
          <w:tblCellMar>
            <w:top w:w="0" w:type="dxa"/>
            <w:left w:w="0" w:type="dxa"/>
            <w:bottom w:w="0" w:type="dxa"/>
            <w:right w:w="0" w:type="dxa"/>
          </w:tblCellMar>
        </w:tblPrEx>
        <w:trPr>
          <w:trHeight w:val="1125"/>
        </w:trPr>
        <w:tc>
          <w:tcPr>
            <w:tcW w:w="821" w:type="dxa"/>
            <w:tcBorders>
              <w:top w:val="single" w:sz="4" w:space="0" w:color="000000"/>
              <w:left w:val="single" w:sz="4" w:space="0" w:color="000000"/>
              <w:bottom w:val="single" w:sz="4" w:space="0" w:color="000000"/>
              <w:right w:val="single" w:sz="4" w:space="0" w:color="000000"/>
            </w:tcBorders>
          </w:tcPr>
          <w:p w14:paraId="7D8E516F" w14:textId="77777777" w:rsidR="00C247C2" w:rsidRPr="00C247C2" w:rsidRDefault="00C247C2" w:rsidP="00C247C2">
            <w:r w:rsidRPr="00C247C2">
              <w:t>8.</w:t>
            </w:r>
          </w:p>
        </w:tc>
        <w:tc>
          <w:tcPr>
            <w:tcW w:w="7505" w:type="dxa"/>
            <w:tcBorders>
              <w:top w:val="single" w:sz="4" w:space="0" w:color="000000"/>
              <w:left w:val="single" w:sz="4" w:space="0" w:color="000000"/>
              <w:bottom w:val="single" w:sz="4" w:space="0" w:color="000000"/>
              <w:right w:val="single" w:sz="4" w:space="0" w:color="000000"/>
            </w:tcBorders>
          </w:tcPr>
          <w:p w14:paraId="57D6FD05" w14:textId="77777777" w:rsidR="00C247C2" w:rsidRPr="00C247C2" w:rsidRDefault="00C247C2" w:rsidP="00C247C2">
            <w:r w:rsidRPr="00C247C2">
              <w:t>Вибір методу лікування пульпіту в постійних зубах у дітей в залежності від форми пульпіту та етапу розвитку зуба. Консервативний метод. Показання, методика виконання, контроль ефективності, прогноз.</w:t>
            </w:r>
          </w:p>
        </w:tc>
        <w:tc>
          <w:tcPr>
            <w:tcW w:w="1179" w:type="dxa"/>
            <w:tcBorders>
              <w:top w:val="single" w:sz="4" w:space="0" w:color="000000"/>
              <w:left w:val="single" w:sz="4" w:space="0" w:color="000000"/>
              <w:bottom w:val="single" w:sz="4" w:space="0" w:color="000000"/>
              <w:right w:val="single" w:sz="4" w:space="0" w:color="000000"/>
            </w:tcBorders>
          </w:tcPr>
          <w:p w14:paraId="6DB57FA8" w14:textId="77777777" w:rsidR="00C247C2" w:rsidRPr="00C247C2" w:rsidRDefault="00C247C2" w:rsidP="00C247C2">
            <w:pPr>
              <w:rPr>
                <w:b/>
                <w:bCs/>
              </w:rPr>
            </w:pPr>
          </w:p>
          <w:p w14:paraId="66EF3DE0" w14:textId="77777777" w:rsidR="00C247C2" w:rsidRPr="00C247C2" w:rsidRDefault="00C247C2" w:rsidP="00C247C2">
            <w:r w:rsidRPr="00C247C2">
              <w:t>5</w:t>
            </w:r>
          </w:p>
        </w:tc>
      </w:tr>
      <w:tr w:rsidR="00C247C2" w:rsidRPr="00C247C2" w14:paraId="6247E0C4" w14:textId="77777777">
        <w:tblPrEx>
          <w:tblCellMar>
            <w:top w:w="0" w:type="dxa"/>
            <w:left w:w="0" w:type="dxa"/>
            <w:bottom w:w="0" w:type="dxa"/>
            <w:right w:w="0" w:type="dxa"/>
          </w:tblCellMar>
        </w:tblPrEx>
        <w:trPr>
          <w:trHeight w:val="899"/>
        </w:trPr>
        <w:tc>
          <w:tcPr>
            <w:tcW w:w="821" w:type="dxa"/>
            <w:tcBorders>
              <w:top w:val="single" w:sz="4" w:space="0" w:color="000000"/>
              <w:left w:val="single" w:sz="4" w:space="0" w:color="000000"/>
              <w:bottom w:val="single" w:sz="4" w:space="0" w:color="000000"/>
              <w:right w:val="single" w:sz="4" w:space="0" w:color="000000"/>
            </w:tcBorders>
          </w:tcPr>
          <w:p w14:paraId="555D4083" w14:textId="77777777" w:rsidR="00C247C2" w:rsidRPr="00C247C2" w:rsidRDefault="00C247C2" w:rsidP="00C247C2">
            <w:r w:rsidRPr="00C247C2">
              <w:t>9.</w:t>
            </w:r>
          </w:p>
        </w:tc>
        <w:tc>
          <w:tcPr>
            <w:tcW w:w="7505" w:type="dxa"/>
            <w:tcBorders>
              <w:top w:val="single" w:sz="4" w:space="0" w:color="000000"/>
              <w:left w:val="single" w:sz="4" w:space="0" w:color="000000"/>
              <w:bottom w:val="single" w:sz="4" w:space="0" w:color="000000"/>
              <w:right w:val="single" w:sz="4" w:space="0" w:color="000000"/>
            </w:tcBorders>
          </w:tcPr>
          <w:p w14:paraId="7580BEE0" w14:textId="77777777" w:rsidR="00C247C2" w:rsidRPr="00C247C2" w:rsidRDefault="00C247C2" w:rsidP="00C247C2">
            <w:r w:rsidRPr="00C247C2">
              <w:t>Лікування пульпіту постійних зубів у дітей. Вітальна і девітальна</w:t>
            </w:r>
          </w:p>
          <w:p w14:paraId="67278DAF" w14:textId="77777777" w:rsidR="00C247C2" w:rsidRPr="00C247C2" w:rsidRDefault="00C247C2" w:rsidP="00C247C2">
            <w:r w:rsidRPr="00C247C2">
              <w:t>ампутація та екстирпація пульпи. Показання, методика виконання, вибір пломбувальних матеріалів для кореневих пломб.</w:t>
            </w:r>
          </w:p>
        </w:tc>
        <w:tc>
          <w:tcPr>
            <w:tcW w:w="1179" w:type="dxa"/>
            <w:tcBorders>
              <w:top w:val="single" w:sz="4" w:space="0" w:color="000000"/>
              <w:left w:val="single" w:sz="4" w:space="0" w:color="000000"/>
              <w:bottom w:val="single" w:sz="4" w:space="0" w:color="000000"/>
              <w:right w:val="single" w:sz="4" w:space="0" w:color="000000"/>
            </w:tcBorders>
          </w:tcPr>
          <w:p w14:paraId="73736B95" w14:textId="77777777" w:rsidR="00C247C2" w:rsidRPr="00C247C2" w:rsidRDefault="00C247C2" w:rsidP="00C247C2">
            <w:pPr>
              <w:rPr>
                <w:b/>
                <w:bCs/>
              </w:rPr>
            </w:pPr>
          </w:p>
          <w:p w14:paraId="2DF31A62" w14:textId="77777777" w:rsidR="00C247C2" w:rsidRPr="00C247C2" w:rsidRDefault="00C247C2" w:rsidP="00C247C2">
            <w:r w:rsidRPr="00C247C2">
              <w:t>5</w:t>
            </w:r>
          </w:p>
        </w:tc>
      </w:tr>
    </w:tbl>
    <w:p w14:paraId="7A869DC2" w14:textId="77777777" w:rsidR="00C247C2" w:rsidRPr="00C247C2" w:rsidRDefault="00C247C2" w:rsidP="00C247C2">
      <w:pPr>
        <w:rPr>
          <w:b/>
          <w:bCs/>
        </w:rPr>
        <w:sectPr w:rsidR="00C247C2" w:rsidRPr="00C247C2" w:rsidSect="00C247C2">
          <w:pgSz w:w="11910" w:h="16840"/>
          <w:pgMar w:top="1120" w:right="560" w:bottom="280" w:left="1220" w:header="751" w:footer="0" w:gutter="0"/>
          <w:cols w:space="720"/>
          <w:noEndnote/>
        </w:sectPr>
      </w:pPr>
    </w:p>
    <w:p w14:paraId="195F2486" w14:textId="77777777" w:rsidR="00C247C2" w:rsidRPr="00C247C2" w:rsidRDefault="00C247C2" w:rsidP="00C247C2">
      <w:pPr>
        <w:rPr>
          <w:b/>
          <w:bCs/>
        </w:rPr>
      </w:pPr>
    </w:p>
    <w:tbl>
      <w:tblPr>
        <w:tblW w:w="0" w:type="auto"/>
        <w:tblInd w:w="220" w:type="dxa"/>
        <w:tblLayout w:type="fixed"/>
        <w:tblCellMar>
          <w:left w:w="0" w:type="dxa"/>
          <w:right w:w="0" w:type="dxa"/>
        </w:tblCellMar>
        <w:tblLook w:val="0000" w:firstRow="0" w:lastRow="0" w:firstColumn="0" w:lastColumn="0" w:noHBand="0" w:noVBand="0"/>
      </w:tblPr>
      <w:tblGrid>
        <w:gridCol w:w="821"/>
        <w:gridCol w:w="7505"/>
        <w:gridCol w:w="1179"/>
      </w:tblGrid>
      <w:tr w:rsidR="00C247C2" w:rsidRPr="00C247C2" w14:paraId="79F6F15E" w14:textId="77777777">
        <w:tblPrEx>
          <w:tblCellMar>
            <w:top w:w="0" w:type="dxa"/>
            <w:left w:w="0" w:type="dxa"/>
            <w:bottom w:w="0" w:type="dxa"/>
            <w:right w:w="0" w:type="dxa"/>
          </w:tblCellMar>
        </w:tblPrEx>
        <w:trPr>
          <w:trHeight w:val="1197"/>
        </w:trPr>
        <w:tc>
          <w:tcPr>
            <w:tcW w:w="821" w:type="dxa"/>
            <w:tcBorders>
              <w:top w:val="single" w:sz="4" w:space="0" w:color="000000"/>
              <w:left w:val="single" w:sz="4" w:space="0" w:color="000000"/>
              <w:bottom w:val="single" w:sz="4" w:space="0" w:color="000000"/>
              <w:right w:val="single" w:sz="4" w:space="0" w:color="000000"/>
            </w:tcBorders>
          </w:tcPr>
          <w:p w14:paraId="7208E4B2" w14:textId="77777777" w:rsidR="00C247C2" w:rsidRPr="00C247C2" w:rsidRDefault="00C247C2" w:rsidP="00C247C2">
            <w:r w:rsidRPr="00C247C2">
              <w:t>10.</w:t>
            </w:r>
          </w:p>
        </w:tc>
        <w:tc>
          <w:tcPr>
            <w:tcW w:w="7505" w:type="dxa"/>
            <w:tcBorders>
              <w:top w:val="single" w:sz="4" w:space="0" w:color="000000"/>
              <w:left w:val="single" w:sz="4" w:space="0" w:color="000000"/>
              <w:bottom w:val="single" w:sz="4" w:space="0" w:color="000000"/>
              <w:right w:val="single" w:sz="4" w:space="0" w:color="000000"/>
            </w:tcBorders>
          </w:tcPr>
          <w:p w14:paraId="5A3A6D75" w14:textId="77777777" w:rsidR="00C247C2" w:rsidRPr="00C247C2" w:rsidRDefault="00C247C2" w:rsidP="00C247C2">
            <w:r w:rsidRPr="00C247C2">
              <w:t>Періодонтит тимчасових зубів у дітей. Закономірності клінічного перебігу. Діагностика, рентгенологічна і диференційна діагностика, лікування.  Вибір  методу  лікування.  Особливості  ендодонтичних</w:t>
            </w:r>
          </w:p>
          <w:p w14:paraId="0E8617D2" w14:textId="77777777" w:rsidR="00C247C2" w:rsidRPr="00C247C2" w:rsidRDefault="00C247C2" w:rsidP="00C247C2">
            <w:r w:rsidRPr="00C247C2">
              <w:t>втручань в тимчасових зубах. Прогноз.</w:t>
            </w:r>
          </w:p>
        </w:tc>
        <w:tc>
          <w:tcPr>
            <w:tcW w:w="1179" w:type="dxa"/>
            <w:tcBorders>
              <w:top w:val="single" w:sz="4" w:space="0" w:color="000000"/>
              <w:left w:val="single" w:sz="4" w:space="0" w:color="000000"/>
              <w:bottom w:val="single" w:sz="4" w:space="0" w:color="000000"/>
              <w:right w:val="single" w:sz="4" w:space="0" w:color="000000"/>
            </w:tcBorders>
          </w:tcPr>
          <w:p w14:paraId="494C7F7F" w14:textId="77777777" w:rsidR="00C247C2" w:rsidRPr="00C247C2" w:rsidRDefault="00C247C2" w:rsidP="00C247C2">
            <w:pPr>
              <w:rPr>
                <w:b/>
                <w:bCs/>
              </w:rPr>
            </w:pPr>
          </w:p>
          <w:p w14:paraId="16C40B6C" w14:textId="77777777" w:rsidR="00C247C2" w:rsidRPr="00C247C2" w:rsidRDefault="00C247C2" w:rsidP="00C247C2">
            <w:r w:rsidRPr="00C247C2">
              <w:t>5</w:t>
            </w:r>
          </w:p>
        </w:tc>
      </w:tr>
      <w:tr w:rsidR="00C247C2" w:rsidRPr="00C247C2" w14:paraId="7A72AAAB" w14:textId="77777777">
        <w:tblPrEx>
          <w:tblCellMar>
            <w:top w:w="0" w:type="dxa"/>
            <w:left w:w="0" w:type="dxa"/>
            <w:bottom w:w="0" w:type="dxa"/>
            <w:right w:w="0" w:type="dxa"/>
          </w:tblCellMar>
        </w:tblPrEx>
        <w:trPr>
          <w:trHeight w:val="1197"/>
        </w:trPr>
        <w:tc>
          <w:tcPr>
            <w:tcW w:w="821" w:type="dxa"/>
            <w:tcBorders>
              <w:top w:val="single" w:sz="4" w:space="0" w:color="000000"/>
              <w:left w:val="single" w:sz="4" w:space="0" w:color="000000"/>
              <w:bottom w:val="single" w:sz="4" w:space="0" w:color="000000"/>
              <w:right w:val="single" w:sz="4" w:space="0" w:color="000000"/>
            </w:tcBorders>
          </w:tcPr>
          <w:p w14:paraId="119699C3" w14:textId="77777777" w:rsidR="00C247C2" w:rsidRPr="00C247C2" w:rsidRDefault="00C247C2" w:rsidP="00C247C2">
            <w:r w:rsidRPr="00C247C2">
              <w:t>11.</w:t>
            </w:r>
          </w:p>
        </w:tc>
        <w:tc>
          <w:tcPr>
            <w:tcW w:w="7505" w:type="dxa"/>
            <w:tcBorders>
              <w:top w:val="single" w:sz="4" w:space="0" w:color="000000"/>
              <w:left w:val="single" w:sz="4" w:space="0" w:color="000000"/>
              <w:bottom w:val="single" w:sz="4" w:space="0" w:color="000000"/>
              <w:right w:val="single" w:sz="4" w:space="0" w:color="000000"/>
            </w:tcBorders>
          </w:tcPr>
          <w:p w14:paraId="599595FF" w14:textId="77777777" w:rsidR="00C247C2" w:rsidRPr="00C247C2" w:rsidRDefault="00C247C2" w:rsidP="00C247C2">
            <w:r w:rsidRPr="00C247C2">
              <w:t>Періодонтит постійних зубів у дітей. Закономірності клінічного перебігу. Діагностика, рентгенологічна і диференційна діагностика, лікування. Особливості ендодонтичних втручань в постійних зубах з</w:t>
            </w:r>
          </w:p>
          <w:p w14:paraId="5AA82E67" w14:textId="77777777" w:rsidR="00C247C2" w:rsidRPr="00C247C2" w:rsidRDefault="00C247C2" w:rsidP="00C247C2">
            <w:r w:rsidRPr="00C247C2">
              <w:t>несформованим коренем. Прогноз.</w:t>
            </w:r>
          </w:p>
        </w:tc>
        <w:tc>
          <w:tcPr>
            <w:tcW w:w="1179" w:type="dxa"/>
            <w:tcBorders>
              <w:top w:val="single" w:sz="4" w:space="0" w:color="000000"/>
              <w:left w:val="single" w:sz="4" w:space="0" w:color="000000"/>
              <w:bottom w:val="single" w:sz="4" w:space="0" w:color="000000"/>
              <w:right w:val="single" w:sz="4" w:space="0" w:color="000000"/>
            </w:tcBorders>
          </w:tcPr>
          <w:p w14:paraId="01090C4C" w14:textId="77777777" w:rsidR="00C247C2" w:rsidRPr="00C247C2" w:rsidRDefault="00C247C2" w:rsidP="00C247C2">
            <w:pPr>
              <w:rPr>
                <w:b/>
                <w:bCs/>
              </w:rPr>
            </w:pPr>
          </w:p>
          <w:p w14:paraId="53298225" w14:textId="77777777" w:rsidR="00C247C2" w:rsidRPr="00C247C2" w:rsidRDefault="00C247C2" w:rsidP="00C247C2">
            <w:r w:rsidRPr="00C247C2">
              <w:t>5</w:t>
            </w:r>
          </w:p>
        </w:tc>
      </w:tr>
      <w:tr w:rsidR="00C247C2" w:rsidRPr="00C247C2" w14:paraId="42E801CF" w14:textId="77777777">
        <w:tblPrEx>
          <w:tblCellMar>
            <w:top w:w="0" w:type="dxa"/>
            <w:left w:w="0" w:type="dxa"/>
            <w:bottom w:w="0" w:type="dxa"/>
            <w:right w:w="0" w:type="dxa"/>
          </w:tblCellMar>
        </w:tblPrEx>
        <w:trPr>
          <w:trHeight w:val="899"/>
        </w:trPr>
        <w:tc>
          <w:tcPr>
            <w:tcW w:w="821" w:type="dxa"/>
            <w:tcBorders>
              <w:top w:val="single" w:sz="4" w:space="0" w:color="000000"/>
              <w:left w:val="single" w:sz="4" w:space="0" w:color="000000"/>
              <w:bottom w:val="single" w:sz="4" w:space="0" w:color="000000"/>
              <w:right w:val="single" w:sz="4" w:space="0" w:color="000000"/>
            </w:tcBorders>
          </w:tcPr>
          <w:p w14:paraId="1C0A56A3" w14:textId="77777777" w:rsidR="00C247C2" w:rsidRPr="00C247C2" w:rsidRDefault="00C247C2" w:rsidP="00C247C2">
            <w:r w:rsidRPr="00C247C2">
              <w:t>12.</w:t>
            </w:r>
          </w:p>
        </w:tc>
        <w:tc>
          <w:tcPr>
            <w:tcW w:w="7505" w:type="dxa"/>
            <w:tcBorders>
              <w:top w:val="single" w:sz="4" w:space="0" w:color="000000"/>
              <w:left w:val="single" w:sz="4" w:space="0" w:color="000000"/>
              <w:bottom w:val="single" w:sz="4" w:space="0" w:color="000000"/>
              <w:right w:val="single" w:sz="4" w:space="0" w:color="000000"/>
            </w:tcBorders>
          </w:tcPr>
          <w:p w14:paraId="53AA7013" w14:textId="77777777" w:rsidR="00C247C2" w:rsidRPr="00C247C2" w:rsidRDefault="00C247C2" w:rsidP="00C247C2">
            <w:r w:rsidRPr="00C247C2">
              <w:t>Травма тимчасових зубів у дітей. Причини, клініка, діагностика. Лікування травматичних уражень тимчасових та постійних зубів у</w:t>
            </w:r>
          </w:p>
          <w:p w14:paraId="4C9A5FF8" w14:textId="77777777" w:rsidR="00C247C2" w:rsidRPr="00C247C2" w:rsidRDefault="00C247C2" w:rsidP="00C247C2">
            <w:r w:rsidRPr="00C247C2">
              <w:t>дітей.</w:t>
            </w:r>
          </w:p>
        </w:tc>
        <w:tc>
          <w:tcPr>
            <w:tcW w:w="1179" w:type="dxa"/>
            <w:tcBorders>
              <w:top w:val="single" w:sz="4" w:space="0" w:color="000000"/>
              <w:left w:val="single" w:sz="4" w:space="0" w:color="000000"/>
              <w:bottom w:val="single" w:sz="4" w:space="0" w:color="000000"/>
              <w:right w:val="single" w:sz="4" w:space="0" w:color="000000"/>
            </w:tcBorders>
          </w:tcPr>
          <w:p w14:paraId="5960897B" w14:textId="77777777" w:rsidR="00C247C2" w:rsidRPr="00C247C2" w:rsidRDefault="00C247C2" w:rsidP="00C247C2">
            <w:pPr>
              <w:rPr>
                <w:b/>
                <w:bCs/>
              </w:rPr>
            </w:pPr>
          </w:p>
          <w:p w14:paraId="67870C19" w14:textId="77777777" w:rsidR="00C247C2" w:rsidRPr="00C247C2" w:rsidRDefault="00C247C2" w:rsidP="00C247C2">
            <w:r w:rsidRPr="00C247C2">
              <w:t>5</w:t>
            </w:r>
          </w:p>
        </w:tc>
      </w:tr>
      <w:tr w:rsidR="00C247C2" w:rsidRPr="00C247C2" w14:paraId="2F13F767" w14:textId="77777777">
        <w:tblPrEx>
          <w:tblCellMar>
            <w:top w:w="0" w:type="dxa"/>
            <w:left w:w="0" w:type="dxa"/>
            <w:bottom w:w="0" w:type="dxa"/>
            <w:right w:w="0" w:type="dxa"/>
          </w:tblCellMar>
        </w:tblPrEx>
        <w:trPr>
          <w:trHeight w:val="602"/>
        </w:trPr>
        <w:tc>
          <w:tcPr>
            <w:tcW w:w="821" w:type="dxa"/>
            <w:tcBorders>
              <w:top w:val="single" w:sz="4" w:space="0" w:color="000000"/>
              <w:left w:val="single" w:sz="4" w:space="0" w:color="000000"/>
              <w:bottom w:val="single" w:sz="4" w:space="0" w:color="000000"/>
              <w:right w:val="single" w:sz="4" w:space="0" w:color="000000"/>
            </w:tcBorders>
          </w:tcPr>
          <w:p w14:paraId="599A3D29" w14:textId="77777777" w:rsidR="00C247C2" w:rsidRPr="00C247C2" w:rsidRDefault="00C247C2" w:rsidP="00C247C2">
            <w:r w:rsidRPr="00C247C2">
              <w:t>13.</w:t>
            </w:r>
          </w:p>
        </w:tc>
        <w:tc>
          <w:tcPr>
            <w:tcW w:w="7505" w:type="dxa"/>
            <w:tcBorders>
              <w:top w:val="single" w:sz="4" w:space="0" w:color="000000"/>
              <w:left w:val="single" w:sz="4" w:space="0" w:color="000000"/>
              <w:bottom w:val="single" w:sz="4" w:space="0" w:color="000000"/>
              <w:right w:val="single" w:sz="4" w:space="0" w:color="000000"/>
            </w:tcBorders>
          </w:tcPr>
          <w:p w14:paraId="0D293B5E" w14:textId="77777777" w:rsidR="00C247C2" w:rsidRPr="00C247C2" w:rsidRDefault="00C247C2" w:rsidP="00C247C2">
            <w:r w:rsidRPr="00C247C2">
              <w:t>Помилки та ускладнення при ендодонтичному лікуванні тимчасових</w:t>
            </w:r>
          </w:p>
          <w:p w14:paraId="01D74717" w14:textId="77777777" w:rsidR="00C247C2" w:rsidRPr="00C247C2" w:rsidRDefault="00C247C2" w:rsidP="00C247C2">
            <w:r w:rsidRPr="00C247C2">
              <w:t>зубів у дітей. Їх попередження та усунення.</w:t>
            </w:r>
          </w:p>
        </w:tc>
        <w:tc>
          <w:tcPr>
            <w:tcW w:w="1179" w:type="dxa"/>
            <w:tcBorders>
              <w:top w:val="single" w:sz="4" w:space="0" w:color="000000"/>
              <w:left w:val="single" w:sz="4" w:space="0" w:color="000000"/>
              <w:bottom w:val="single" w:sz="4" w:space="0" w:color="000000"/>
              <w:right w:val="single" w:sz="4" w:space="0" w:color="000000"/>
            </w:tcBorders>
          </w:tcPr>
          <w:p w14:paraId="3ACEEAD6" w14:textId="77777777" w:rsidR="00C247C2" w:rsidRPr="00C247C2" w:rsidRDefault="00C247C2" w:rsidP="00C247C2">
            <w:r w:rsidRPr="00C247C2">
              <w:t>5</w:t>
            </w:r>
          </w:p>
        </w:tc>
      </w:tr>
      <w:tr w:rsidR="00C247C2" w:rsidRPr="00C247C2" w14:paraId="62229BEE" w14:textId="77777777">
        <w:tblPrEx>
          <w:tblCellMar>
            <w:top w:w="0" w:type="dxa"/>
            <w:left w:w="0" w:type="dxa"/>
            <w:bottom w:w="0" w:type="dxa"/>
            <w:right w:w="0" w:type="dxa"/>
          </w:tblCellMar>
        </w:tblPrEx>
        <w:trPr>
          <w:trHeight w:val="304"/>
        </w:trPr>
        <w:tc>
          <w:tcPr>
            <w:tcW w:w="821" w:type="dxa"/>
            <w:tcBorders>
              <w:top w:val="single" w:sz="4" w:space="0" w:color="000000"/>
              <w:left w:val="single" w:sz="4" w:space="0" w:color="000000"/>
              <w:bottom w:val="single" w:sz="4" w:space="0" w:color="000000"/>
              <w:right w:val="single" w:sz="4" w:space="0" w:color="000000"/>
            </w:tcBorders>
          </w:tcPr>
          <w:p w14:paraId="2C06E4DD" w14:textId="77777777" w:rsidR="00C247C2" w:rsidRPr="00C247C2" w:rsidRDefault="00C247C2" w:rsidP="00C247C2">
            <w:r w:rsidRPr="00C247C2">
              <w:t>14.</w:t>
            </w:r>
          </w:p>
        </w:tc>
        <w:tc>
          <w:tcPr>
            <w:tcW w:w="7505" w:type="dxa"/>
            <w:tcBorders>
              <w:top w:val="single" w:sz="4" w:space="0" w:color="000000"/>
              <w:left w:val="single" w:sz="4" w:space="0" w:color="000000"/>
              <w:bottom w:val="single" w:sz="4" w:space="0" w:color="000000"/>
              <w:right w:val="single" w:sz="4" w:space="0" w:color="000000"/>
            </w:tcBorders>
          </w:tcPr>
          <w:p w14:paraId="1F86BFD7" w14:textId="77777777" w:rsidR="00C247C2" w:rsidRPr="00C247C2" w:rsidRDefault="00C247C2" w:rsidP="00C247C2">
            <w:pPr>
              <w:rPr>
                <w:b/>
                <w:bCs/>
              </w:rPr>
            </w:pPr>
            <w:r w:rsidRPr="00C247C2">
              <w:rPr>
                <w:b/>
                <w:bCs/>
              </w:rPr>
              <w:t>Підсумковий контроль Модулю 1</w:t>
            </w:r>
          </w:p>
        </w:tc>
        <w:tc>
          <w:tcPr>
            <w:tcW w:w="1179" w:type="dxa"/>
            <w:tcBorders>
              <w:top w:val="single" w:sz="4" w:space="0" w:color="000000"/>
              <w:left w:val="single" w:sz="4" w:space="0" w:color="000000"/>
              <w:bottom w:val="single" w:sz="4" w:space="0" w:color="000000"/>
              <w:right w:val="single" w:sz="4" w:space="0" w:color="000000"/>
            </w:tcBorders>
          </w:tcPr>
          <w:p w14:paraId="0F7A4E82" w14:textId="77777777" w:rsidR="00C247C2" w:rsidRPr="00C247C2" w:rsidRDefault="00C247C2" w:rsidP="00C247C2">
            <w:r w:rsidRPr="00C247C2">
              <w:t>5</w:t>
            </w:r>
          </w:p>
        </w:tc>
      </w:tr>
      <w:tr w:rsidR="00C247C2" w:rsidRPr="00C247C2" w14:paraId="074B91FA" w14:textId="77777777">
        <w:tblPrEx>
          <w:tblCellMar>
            <w:top w:w="0" w:type="dxa"/>
            <w:left w:w="0" w:type="dxa"/>
            <w:bottom w:w="0" w:type="dxa"/>
            <w:right w:w="0" w:type="dxa"/>
          </w:tblCellMar>
        </w:tblPrEx>
        <w:trPr>
          <w:trHeight w:val="304"/>
        </w:trPr>
        <w:tc>
          <w:tcPr>
            <w:tcW w:w="8326" w:type="dxa"/>
            <w:gridSpan w:val="2"/>
            <w:tcBorders>
              <w:top w:val="single" w:sz="4" w:space="0" w:color="000000"/>
              <w:left w:val="single" w:sz="4" w:space="0" w:color="000000"/>
              <w:bottom w:val="single" w:sz="4" w:space="0" w:color="000000"/>
              <w:right w:val="single" w:sz="4" w:space="0" w:color="000000"/>
            </w:tcBorders>
          </w:tcPr>
          <w:p w14:paraId="64C4D6F8" w14:textId="77777777" w:rsidR="00C247C2" w:rsidRPr="00C247C2" w:rsidRDefault="00C247C2" w:rsidP="00C247C2">
            <w:pPr>
              <w:rPr>
                <w:b/>
                <w:bCs/>
              </w:rPr>
            </w:pPr>
            <w:r w:rsidRPr="00C247C2">
              <w:rPr>
                <w:b/>
                <w:bCs/>
              </w:rPr>
              <w:t>Разом</w:t>
            </w:r>
          </w:p>
        </w:tc>
        <w:tc>
          <w:tcPr>
            <w:tcW w:w="1179" w:type="dxa"/>
            <w:tcBorders>
              <w:top w:val="single" w:sz="4" w:space="0" w:color="000000"/>
              <w:left w:val="single" w:sz="4" w:space="0" w:color="000000"/>
              <w:bottom w:val="single" w:sz="4" w:space="0" w:color="000000"/>
              <w:right w:val="single" w:sz="4" w:space="0" w:color="000000"/>
            </w:tcBorders>
          </w:tcPr>
          <w:p w14:paraId="6E77DC4E" w14:textId="77777777" w:rsidR="00C247C2" w:rsidRPr="00C247C2" w:rsidRDefault="00C247C2" w:rsidP="00C247C2">
            <w:pPr>
              <w:rPr>
                <w:b/>
                <w:bCs/>
              </w:rPr>
            </w:pPr>
            <w:r w:rsidRPr="00C247C2">
              <w:rPr>
                <w:b/>
                <w:bCs/>
              </w:rPr>
              <w:t>70</w:t>
            </w:r>
          </w:p>
        </w:tc>
      </w:tr>
    </w:tbl>
    <w:p w14:paraId="792BDE30" w14:textId="77777777" w:rsidR="00C247C2" w:rsidRPr="00C247C2" w:rsidRDefault="00C247C2" w:rsidP="00C247C2">
      <w:pPr>
        <w:rPr>
          <w:b/>
          <w:bCs/>
        </w:rPr>
      </w:pPr>
    </w:p>
    <w:p w14:paraId="22F7C463" w14:textId="77777777" w:rsidR="00C247C2" w:rsidRPr="00C247C2" w:rsidRDefault="00C247C2" w:rsidP="00C247C2">
      <w:pPr>
        <w:numPr>
          <w:ilvl w:val="1"/>
          <w:numId w:val="15"/>
        </w:numPr>
        <w:rPr>
          <w:b/>
          <w:bCs/>
        </w:rPr>
      </w:pPr>
      <w:bookmarkStart w:id="19" w:name="6.4. Теми лекційних занять"/>
      <w:bookmarkEnd w:id="19"/>
      <w:r w:rsidRPr="00C247C2">
        <w:rPr>
          <w:b/>
          <w:bCs/>
        </w:rPr>
        <w:t>Теми лекційних занять</w:t>
      </w:r>
    </w:p>
    <w:p w14:paraId="1635C1A4" w14:textId="77777777" w:rsidR="00C247C2" w:rsidRPr="00C247C2" w:rsidRDefault="00C247C2" w:rsidP="00C247C2">
      <w:pPr>
        <w:rPr>
          <w:b/>
          <w:bCs/>
        </w:rPr>
      </w:pPr>
    </w:p>
    <w:tbl>
      <w:tblPr>
        <w:tblW w:w="0" w:type="auto"/>
        <w:tblInd w:w="220" w:type="dxa"/>
        <w:tblLayout w:type="fixed"/>
        <w:tblCellMar>
          <w:left w:w="0" w:type="dxa"/>
          <w:right w:w="0" w:type="dxa"/>
        </w:tblCellMar>
        <w:tblLook w:val="0000" w:firstRow="0" w:lastRow="0" w:firstColumn="0" w:lastColumn="0" w:noHBand="0" w:noVBand="0"/>
      </w:tblPr>
      <w:tblGrid>
        <w:gridCol w:w="830"/>
        <w:gridCol w:w="7634"/>
        <w:gridCol w:w="1178"/>
      </w:tblGrid>
      <w:tr w:rsidR="00C247C2" w:rsidRPr="00C247C2" w14:paraId="2E67F561" w14:textId="77777777">
        <w:tblPrEx>
          <w:tblCellMar>
            <w:top w:w="0" w:type="dxa"/>
            <w:left w:w="0" w:type="dxa"/>
            <w:bottom w:w="0" w:type="dxa"/>
            <w:right w:w="0" w:type="dxa"/>
          </w:tblCellMar>
        </w:tblPrEx>
        <w:trPr>
          <w:trHeight w:val="930"/>
        </w:trPr>
        <w:tc>
          <w:tcPr>
            <w:tcW w:w="830" w:type="dxa"/>
            <w:tcBorders>
              <w:top w:val="single" w:sz="4" w:space="0" w:color="000000"/>
              <w:left w:val="single" w:sz="4" w:space="0" w:color="000000"/>
              <w:bottom w:val="single" w:sz="4" w:space="0" w:color="000000"/>
              <w:right w:val="single" w:sz="4" w:space="0" w:color="000000"/>
            </w:tcBorders>
          </w:tcPr>
          <w:p w14:paraId="2752627B" w14:textId="77777777" w:rsidR="00C247C2" w:rsidRPr="00C247C2" w:rsidRDefault="00C247C2" w:rsidP="00C247C2">
            <w:r w:rsidRPr="00C247C2">
              <w:t>№ з/п</w:t>
            </w:r>
          </w:p>
        </w:tc>
        <w:tc>
          <w:tcPr>
            <w:tcW w:w="7634" w:type="dxa"/>
            <w:tcBorders>
              <w:top w:val="single" w:sz="4" w:space="0" w:color="000000"/>
              <w:left w:val="single" w:sz="4" w:space="0" w:color="000000"/>
              <w:bottom w:val="single" w:sz="4" w:space="0" w:color="000000"/>
              <w:right w:val="single" w:sz="4" w:space="0" w:color="000000"/>
            </w:tcBorders>
          </w:tcPr>
          <w:p w14:paraId="1E98E17A" w14:textId="77777777" w:rsidR="00C247C2" w:rsidRPr="00C247C2" w:rsidRDefault="00C247C2" w:rsidP="00C247C2">
            <w:pPr>
              <w:rPr>
                <w:b/>
                <w:bCs/>
              </w:rPr>
            </w:pPr>
          </w:p>
          <w:p w14:paraId="6A0EC229" w14:textId="77777777" w:rsidR="00C247C2" w:rsidRPr="00C247C2" w:rsidRDefault="00C247C2" w:rsidP="00C247C2">
            <w:r w:rsidRPr="00C247C2">
              <w:t>Назва теми</w:t>
            </w:r>
          </w:p>
        </w:tc>
        <w:tc>
          <w:tcPr>
            <w:tcW w:w="1178" w:type="dxa"/>
            <w:tcBorders>
              <w:top w:val="single" w:sz="4" w:space="0" w:color="000000"/>
              <w:left w:val="single" w:sz="4" w:space="0" w:color="000000"/>
              <w:bottom w:val="single" w:sz="4" w:space="0" w:color="000000"/>
              <w:right w:val="single" w:sz="4" w:space="0" w:color="000000"/>
            </w:tcBorders>
          </w:tcPr>
          <w:p w14:paraId="533B8B9D" w14:textId="77777777" w:rsidR="00C247C2" w:rsidRPr="00C247C2" w:rsidRDefault="00C247C2" w:rsidP="00C247C2">
            <w:r w:rsidRPr="00C247C2">
              <w:t>Кількість годин</w:t>
            </w:r>
          </w:p>
        </w:tc>
      </w:tr>
      <w:tr w:rsidR="00C247C2" w:rsidRPr="00C247C2" w14:paraId="2886A78D" w14:textId="77777777">
        <w:tblPrEx>
          <w:tblCellMar>
            <w:top w:w="0" w:type="dxa"/>
            <w:left w:w="0" w:type="dxa"/>
            <w:bottom w:w="0" w:type="dxa"/>
            <w:right w:w="0" w:type="dxa"/>
          </w:tblCellMar>
        </w:tblPrEx>
        <w:trPr>
          <w:trHeight w:val="846"/>
        </w:trPr>
        <w:tc>
          <w:tcPr>
            <w:tcW w:w="830" w:type="dxa"/>
            <w:tcBorders>
              <w:top w:val="single" w:sz="4" w:space="0" w:color="000000"/>
              <w:left w:val="single" w:sz="4" w:space="0" w:color="000000"/>
              <w:bottom w:val="single" w:sz="4" w:space="0" w:color="000000"/>
              <w:right w:val="single" w:sz="4" w:space="0" w:color="000000"/>
            </w:tcBorders>
          </w:tcPr>
          <w:p w14:paraId="653D60EE" w14:textId="77777777" w:rsidR="00C247C2" w:rsidRPr="00C247C2" w:rsidRDefault="00C247C2" w:rsidP="00C247C2">
            <w:r w:rsidRPr="00C247C2">
              <w:t>1.</w:t>
            </w:r>
          </w:p>
        </w:tc>
        <w:tc>
          <w:tcPr>
            <w:tcW w:w="7634" w:type="dxa"/>
            <w:tcBorders>
              <w:top w:val="single" w:sz="4" w:space="0" w:color="000000"/>
              <w:left w:val="single" w:sz="4" w:space="0" w:color="000000"/>
              <w:bottom w:val="single" w:sz="4" w:space="0" w:color="000000"/>
              <w:right w:val="single" w:sz="4" w:space="0" w:color="000000"/>
            </w:tcBorders>
          </w:tcPr>
          <w:p w14:paraId="7EBC6A5E" w14:textId="77777777" w:rsidR="00C247C2" w:rsidRPr="00C247C2" w:rsidRDefault="00C247C2" w:rsidP="00C247C2">
            <w:r w:rsidRPr="00C247C2">
              <w:t>Карієс зубів у дітей. Етіологія і патогенез карієсу. Класифікація. Клініка, діагностика та лікування карієсу тимчасових і постійних зубів у дітей.</w:t>
            </w:r>
          </w:p>
        </w:tc>
        <w:tc>
          <w:tcPr>
            <w:tcW w:w="1178" w:type="dxa"/>
            <w:tcBorders>
              <w:top w:val="single" w:sz="4" w:space="0" w:color="000000"/>
              <w:left w:val="single" w:sz="4" w:space="0" w:color="000000"/>
              <w:bottom w:val="single" w:sz="4" w:space="0" w:color="000000"/>
              <w:right w:val="single" w:sz="4" w:space="0" w:color="000000"/>
            </w:tcBorders>
          </w:tcPr>
          <w:p w14:paraId="1D49852C" w14:textId="77777777" w:rsidR="00C247C2" w:rsidRPr="00C247C2" w:rsidRDefault="00C247C2" w:rsidP="00C247C2">
            <w:r w:rsidRPr="00C247C2">
              <w:t>2</w:t>
            </w:r>
          </w:p>
        </w:tc>
      </w:tr>
      <w:tr w:rsidR="00C247C2" w:rsidRPr="00C247C2" w14:paraId="66342466" w14:textId="77777777">
        <w:tblPrEx>
          <w:tblCellMar>
            <w:top w:w="0" w:type="dxa"/>
            <w:left w:w="0" w:type="dxa"/>
            <w:bottom w:w="0" w:type="dxa"/>
            <w:right w:w="0" w:type="dxa"/>
          </w:tblCellMar>
        </w:tblPrEx>
        <w:trPr>
          <w:trHeight w:val="899"/>
        </w:trPr>
        <w:tc>
          <w:tcPr>
            <w:tcW w:w="830" w:type="dxa"/>
            <w:tcBorders>
              <w:top w:val="single" w:sz="4" w:space="0" w:color="000000"/>
              <w:left w:val="single" w:sz="4" w:space="0" w:color="000000"/>
              <w:bottom w:val="single" w:sz="4" w:space="0" w:color="000000"/>
              <w:right w:val="single" w:sz="4" w:space="0" w:color="000000"/>
            </w:tcBorders>
          </w:tcPr>
          <w:p w14:paraId="50D69966" w14:textId="77777777" w:rsidR="00C247C2" w:rsidRPr="00C247C2" w:rsidRDefault="00C247C2" w:rsidP="00C247C2">
            <w:r w:rsidRPr="00C247C2">
              <w:t>2.</w:t>
            </w:r>
          </w:p>
        </w:tc>
        <w:tc>
          <w:tcPr>
            <w:tcW w:w="7634" w:type="dxa"/>
            <w:tcBorders>
              <w:top w:val="single" w:sz="4" w:space="0" w:color="000000"/>
              <w:left w:val="single" w:sz="4" w:space="0" w:color="000000"/>
              <w:bottom w:val="single" w:sz="4" w:space="0" w:color="000000"/>
              <w:right w:val="single" w:sz="4" w:space="0" w:color="000000"/>
            </w:tcBorders>
          </w:tcPr>
          <w:p w14:paraId="53C7BB57" w14:textId="77777777" w:rsidR="00C247C2" w:rsidRPr="00C247C2" w:rsidRDefault="00C247C2" w:rsidP="00C247C2">
            <w:r w:rsidRPr="00C247C2">
              <w:t>Анатомія і фізіологія пульпи тимчасових та постійних зубів у дітей. Етіологія і патогенез пульпіту. Класифікація. Клініка, діагностика та</w:t>
            </w:r>
          </w:p>
          <w:p w14:paraId="306AD7EA" w14:textId="77777777" w:rsidR="00C247C2" w:rsidRPr="00C247C2" w:rsidRDefault="00C247C2" w:rsidP="00C247C2">
            <w:r w:rsidRPr="00C247C2">
              <w:t>диференціальна діагностика пульпіту у дітей.</w:t>
            </w:r>
          </w:p>
        </w:tc>
        <w:tc>
          <w:tcPr>
            <w:tcW w:w="1178" w:type="dxa"/>
            <w:tcBorders>
              <w:top w:val="single" w:sz="4" w:space="0" w:color="000000"/>
              <w:left w:val="single" w:sz="4" w:space="0" w:color="000000"/>
              <w:bottom w:val="single" w:sz="4" w:space="0" w:color="000000"/>
              <w:right w:val="single" w:sz="4" w:space="0" w:color="000000"/>
            </w:tcBorders>
          </w:tcPr>
          <w:p w14:paraId="0DEA07A6" w14:textId="77777777" w:rsidR="00C247C2" w:rsidRPr="00C247C2" w:rsidRDefault="00C247C2" w:rsidP="00C247C2">
            <w:r w:rsidRPr="00C247C2">
              <w:t>2</w:t>
            </w:r>
          </w:p>
        </w:tc>
      </w:tr>
      <w:tr w:rsidR="00C247C2" w:rsidRPr="00C247C2" w14:paraId="776300A7" w14:textId="77777777">
        <w:tblPrEx>
          <w:tblCellMar>
            <w:top w:w="0" w:type="dxa"/>
            <w:left w:w="0" w:type="dxa"/>
            <w:bottom w:w="0" w:type="dxa"/>
            <w:right w:w="0" w:type="dxa"/>
          </w:tblCellMar>
        </w:tblPrEx>
        <w:trPr>
          <w:trHeight w:val="304"/>
        </w:trPr>
        <w:tc>
          <w:tcPr>
            <w:tcW w:w="830" w:type="dxa"/>
            <w:tcBorders>
              <w:top w:val="single" w:sz="4" w:space="0" w:color="000000"/>
              <w:left w:val="single" w:sz="4" w:space="0" w:color="000000"/>
              <w:bottom w:val="single" w:sz="4" w:space="0" w:color="000000"/>
              <w:right w:val="single" w:sz="4" w:space="0" w:color="000000"/>
            </w:tcBorders>
          </w:tcPr>
          <w:p w14:paraId="796546A0" w14:textId="77777777" w:rsidR="00C247C2" w:rsidRPr="00C247C2" w:rsidRDefault="00C247C2" w:rsidP="00C247C2">
            <w:r w:rsidRPr="00C247C2">
              <w:t>3.</w:t>
            </w:r>
          </w:p>
        </w:tc>
        <w:tc>
          <w:tcPr>
            <w:tcW w:w="7634" w:type="dxa"/>
            <w:tcBorders>
              <w:top w:val="single" w:sz="4" w:space="0" w:color="000000"/>
              <w:left w:val="single" w:sz="4" w:space="0" w:color="000000"/>
              <w:bottom w:val="single" w:sz="4" w:space="0" w:color="000000"/>
              <w:right w:val="single" w:sz="4" w:space="0" w:color="000000"/>
            </w:tcBorders>
          </w:tcPr>
          <w:p w14:paraId="3D5365B5" w14:textId="77777777" w:rsidR="00C247C2" w:rsidRPr="00C247C2" w:rsidRDefault="00C247C2" w:rsidP="00C247C2">
            <w:r w:rsidRPr="00C247C2">
              <w:t>Лікування пульпіту тимчасових та постійних зубів у дітей.</w:t>
            </w:r>
          </w:p>
        </w:tc>
        <w:tc>
          <w:tcPr>
            <w:tcW w:w="1178" w:type="dxa"/>
            <w:tcBorders>
              <w:top w:val="single" w:sz="4" w:space="0" w:color="000000"/>
              <w:left w:val="single" w:sz="4" w:space="0" w:color="000000"/>
              <w:bottom w:val="single" w:sz="4" w:space="0" w:color="000000"/>
              <w:right w:val="single" w:sz="4" w:space="0" w:color="000000"/>
            </w:tcBorders>
          </w:tcPr>
          <w:p w14:paraId="437194B7" w14:textId="77777777" w:rsidR="00C247C2" w:rsidRPr="00C247C2" w:rsidRDefault="00C247C2" w:rsidP="00C247C2">
            <w:r w:rsidRPr="00C247C2">
              <w:t>2</w:t>
            </w:r>
          </w:p>
        </w:tc>
      </w:tr>
      <w:tr w:rsidR="00C247C2" w:rsidRPr="00C247C2" w14:paraId="2BD09CEF" w14:textId="77777777">
        <w:tblPrEx>
          <w:tblCellMar>
            <w:top w:w="0" w:type="dxa"/>
            <w:left w:w="0" w:type="dxa"/>
            <w:bottom w:w="0" w:type="dxa"/>
            <w:right w:w="0" w:type="dxa"/>
          </w:tblCellMar>
        </w:tblPrEx>
        <w:trPr>
          <w:trHeight w:val="1120"/>
        </w:trPr>
        <w:tc>
          <w:tcPr>
            <w:tcW w:w="830" w:type="dxa"/>
            <w:tcBorders>
              <w:top w:val="single" w:sz="4" w:space="0" w:color="000000"/>
              <w:left w:val="single" w:sz="4" w:space="0" w:color="000000"/>
              <w:bottom w:val="single" w:sz="4" w:space="0" w:color="000000"/>
              <w:right w:val="single" w:sz="4" w:space="0" w:color="000000"/>
            </w:tcBorders>
          </w:tcPr>
          <w:p w14:paraId="2C1CEE25" w14:textId="77777777" w:rsidR="00C247C2" w:rsidRPr="00C247C2" w:rsidRDefault="00C247C2" w:rsidP="00C247C2">
            <w:r w:rsidRPr="00C247C2">
              <w:t>4.</w:t>
            </w:r>
          </w:p>
        </w:tc>
        <w:tc>
          <w:tcPr>
            <w:tcW w:w="7634" w:type="dxa"/>
            <w:tcBorders>
              <w:top w:val="single" w:sz="4" w:space="0" w:color="000000"/>
              <w:left w:val="single" w:sz="4" w:space="0" w:color="000000"/>
              <w:bottom w:val="single" w:sz="4" w:space="0" w:color="000000"/>
              <w:right w:val="single" w:sz="4" w:space="0" w:color="000000"/>
            </w:tcBorders>
          </w:tcPr>
          <w:p w14:paraId="6CE8D56F" w14:textId="77777777" w:rsidR="00C247C2" w:rsidRPr="00C247C2" w:rsidRDefault="00C247C2" w:rsidP="00C247C2">
            <w:r w:rsidRPr="00C247C2">
              <w:t>Анатомо-гістологічна будова та функції періодонту в різні вікові періоди у дітей. Етіологія і патогенез періодонтиту. Класифікація. Клініка, діагностика та диференціальна діагностика періодонтиту у дітей.</w:t>
            </w:r>
          </w:p>
        </w:tc>
        <w:tc>
          <w:tcPr>
            <w:tcW w:w="1178" w:type="dxa"/>
            <w:tcBorders>
              <w:top w:val="single" w:sz="4" w:space="0" w:color="000000"/>
              <w:left w:val="single" w:sz="4" w:space="0" w:color="000000"/>
              <w:bottom w:val="single" w:sz="4" w:space="0" w:color="000000"/>
              <w:right w:val="single" w:sz="4" w:space="0" w:color="000000"/>
            </w:tcBorders>
          </w:tcPr>
          <w:p w14:paraId="3B50F4EB" w14:textId="77777777" w:rsidR="00C247C2" w:rsidRPr="00C247C2" w:rsidRDefault="00C247C2" w:rsidP="00C247C2">
            <w:r w:rsidRPr="00C247C2">
              <w:t>2</w:t>
            </w:r>
          </w:p>
        </w:tc>
      </w:tr>
      <w:tr w:rsidR="00C247C2" w:rsidRPr="00C247C2" w14:paraId="4CD3461A" w14:textId="77777777">
        <w:tblPrEx>
          <w:tblCellMar>
            <w:top w:w="0" w:type="dxa"/>
            <w:left w:w="0" w:type="dxa"/>
            <w:bottom w:w="0" w:type="dxa"/>
            <w:right w:w="0" w:type="dxa"/>
          </w:tblCellMar>
        </w:tblPrEx>
        <w:trPr>
          <w:trHeight w:val="301"/>
        </w:trPr>
        <w:tc>
          <w:tcPr>
            <w:tcW w:w="830" w:type="dxa"/>
            <w:tcBorders>
              <w:top w:val="single" w:sz="4" w:space="0" w:color="000000"/>
              <w:left w:val="single" w:sz="4" w:space="0" w:color="000000"/>
              <w:bottom w:val="single" w:sz="4" w:space="0" w:color="000000"/>
              <w:right w:val="single" w:sz="4" w:space="0" w:color="000000"/>
            </w:tcBorders>
          </w:tcPr>
          <w:p w14:paraId="7D215430" w14:textId="77777777" w:rsidR="00C247C2" w:rsidRPr="00C247C2" w:rsidRDefault="00C247C2" w:rsidP="00C247C2">
            <w:r w:rsidRPr="00C247C2">
              <w:t>5.</w:t>
            </w:r>
          </w:p>
        </w:tc>
        <w:tc>
          <w:tcPr>
            <w:tcW w:w="7634" w:type="dxa"/>
            <w:tcBorders>
              <w:top w:val="single" w:sz="4" w:space="0" w:color="000000"/>
              <w:left w:val="single" w:sz="4" w:space="0" w:color="000000"/>
              <w:bottom w:val="single" w:sz="6" w:space="0" w:color="000000"/>
              <w:right w:val="single" w:sz="4" w:space="0" w:color="000000"/>
            </w:tcBorders>
          </w:tcPr>
          <w:p w14:paraId="02A7ADB4" w14:textId="77777777" w:rsidR="00C247C2" w:rsidRPr="00C247C2" w:rsidRDefault="00C247C2" w:rsidP="00C247C2">
            <w:r w:rsidRPr="00C247C2">
              <w:t>Лікування періодонтиту тимчасових та постійних зубів у дітей.</w:t>
            </w:r>
          </w:p>
        </w:tc>
        <w:tc>
          <w:tcPr>
            <w:tcW w:w="1178" w:type="dxa"/>
            <w:tcBorders>
              <w:top w:val="single" w:sz="4" w:space="0" w:color="000000"/>
              <w:left w:val="single" w:sz="4" w:space="0" w:color="000000"/>
              <w:bottom w:val="single" w:sz="4" w:space="0" w:color="000000"/>
              <w:right w:val="single" w:sz="4" w:space="0" w:color="000000"/>
            </w:tcBorders>
          </w:tcPr>
          <w:p w14:paraId="75BF7408" w14:textId="77777777" w:rsidR="00C247C2" w:rsidRPr="00C247C2" w:rsidRDefault="00C247C2" w:rsidP="00C247C2">
            <w:r w:rsidRPr="00C247C2">
              <w:t>2</w:t>
            </w:r>
          </w:p>
        </w:tc>
      </w:tr>
      <w:tr w:rsidR="00C247C2" w:rsidRPr="00C247C2" w14:paraId="099C3653" w14:textId="77777777">
        <w:tblPrEx>
          <w:tblCellMar>
            <w:top w:w="0" w:type="dxa"/>
            <w:left w:w="0" w:type="dxa"/>
            <w:bottom w:w="0" w:type="dxa"/>
            <w:right w:w="0" w:type="dxa"/>
          </w:tblCellMar>
        </w:tblPrEx>
        <w:trPr>
          <w:trHeight w:val="306"/>
        </w:trPr>
        <w:tc>
          <w:tcPr>
            <w:tcW w:w="830" w:type="dxa"/>
            <w:tcBorders>
              <w:top w:val="single" w:sz="4" w:space="0" w:color="000000"/>
              <w:left w:val="single" w:sz="4" w:space="0" w:color="000000"/>
              <w:bottom w:val="single" w:sz="4" w:space="0" w:color="000000"/>
              <w:right w:val="single" w:sz="6" w:space="0" w:color="000000"/>
            </w:tcBorders>
          </w:tcPr>
          <w:p w14:paraId="60353347" w14:textId="77777777" w:rsidR="00C247C2" w:rsidRPr="00C247C2" w:rsidRDefault="00C247C2" w:rsidP="00C247C2"/>
        </w:tc>
        <w:tc>
          <w:tcPr>
            <w:tcW w:w="7634" w:type="dxa"/>
            <w:tcBorders>
              <w:top w:val="single" w:sz="6" w:space="0" w:color="000000"/>
              <w:left w:val="single" w:sz="6" w:space="0" w:color="000000"/>
              <w:bottom w:val="single" w:sz="6" w:space="0" w:color="000000"/>
              <w:right w:val="single" w:sz="6" w:space="0" w:color="000000"/>
            </w:tcBorders>
          </w:tcPr>
          <w:p w14:paraId="73FD10D8" w14:textId="77777777" w:rsidR="00C247C2" w:rsidRPr="00C247C2" w:rsidRDefault="00C247C2" w:rsidP="00C247C2">
            <w:r w:rsidRPr="00C247C2">
              <w:t>Всього годин</w:t>
            </w:r>
          </w:p>
        </w:tc>
        <w:tc>
          <w:tcPr>
            <w:tcW w:w="1178" w:type="dxa"/>
            <w:tcBorders>
              <w:top w:val="single" w:sz="4" w:space="0" w:color="000000"/>
              <w:left w:val="single" w:sz="6" w:space="0" w:color="000000"/>
              <w:bottom w:val="single" w:sz="4" w:space="0" w:color="000000"/>
              <w:right w:val="single" w:sz="4" w:space="0" w:color="000000"/>
            </w:tcBorders>
          </w:tcPr>
          <w:p w14:paraId="4E7C1771" w14:textId="77777777" w:rsidR="00C247C2" w:rsidRPr="00C247C2" w:rsidRDefault="00C247C2" w:rsidP="00C247C2">
            <w:r w:rsidRPr="00C247C2">
              <w:t>10</w:t>
            </w:r>
          </w:p>
        </w:tc>
      </w:tr>
    </w:tbl>
    <w:p w14:paraId="48DCD3B0" w14:textId="77777777" w:rsidR="00C247C2" w:rsidRPr="00C247C2" w:rsidRDefault="00C247C2" w:rsidP="00C247C2">
      <w:pPr>
        <w:rPr>
          <w:b/>
          <w:bCs/>
        </w:rPr>
      </w:pPr>
    </w:p>
    <w:p w14:paraId="5AB1CFFE" w14:textId="77777777" w:rsidR="00C247C2" w:rsidRPr="00C247C2" w:rsidRDefault="00C247C2" w:rsidP="00C247C2">
      <w:pPr>
        <w:numPr>
          <w:ilvl w:val="1"/>
          <w:numId w:val="15"/>
        </w:numPr>
        <w:rPr>
          <w:b/>
          <w:bCs/>
        </w:rPr>
      </w:pPr>
      <w:bookmarkStart w:id="20" w:name="6.5. Самостійна робота"/>
      <w:bookmarkEnd w:id="20"/>
      <w:r w:rsidRPr="00C247C2">
        <w:rPr>
          <w:b/>
          <w:bCs/>
        </w:rPr>
        <w:lastRenderedPageBreak/>
        <w:t>Самостійна робота</w:t>
      </w:r>
    </w:p>
    <w:p w14:paraId="728520EE" w14:textId="77777777" w:rsidR="00C247C2" w:rsidRPr="00C247C2" w:rsidRDefault="00C247C2" w:rsidP="00C247C2">
      <w:pPr>
        <w:rPr>
          <w:b/>
          <w:bCs/>
        </w:rPr>
      </w:pPr>
    </w:p>
    <w:tbl>
      <w:tblPr>
        <w:tblW w:w="0" w:type="auto"/>
        <w:tblInd w:w="218" w:type="dxa"/>
        <w:tblLayout w:type="fixed"/>
        <w:tblCellMar>
          <w:left w:w="0" w:type="dxa"/>
          <w:right w:w="0" w:type="dxa"/>
        </w:tblCellMar>
        <w:tblLook w:val="0000" w:firstRow="0" w:lastRow="0" w:firstColumn="0" w:lastColumn="0" w:noHBand="0" w:noVBand="0"/>
      </w:tblPr>
      <w:tblGrid>
        <w:gridCol w:w="842"/>
        <w:gridCol w:w="7624"/>
        <w:gridCol w:w="1178"/>
      </w:tblGrid>
      <w:tr w:rsidR="00C247C2" w:rsidRPr="00C247C2" w14:paraId="4D9ADF87" w14:textId="77777777">
        <w:tblPrEx>
          <w:tblCellMar>
            <w:top w:w="0" w:type="dxa"/>
            <w:left w:w="0" w:type="dxa"/>
            <w:bottom w:w="0" w:type="dxa"/>
            <w:right w:w="0" w:type="dxa"/>
          </w:tblCellMar>
        </w:tblPrEx>
        <w:trPr>
          <w:trHeight w:val="618"/>
        </w:trPr>
        <w:tc>
          <w:tcPr>
            <w:tcW w:w="842" w:type="dxa"/>
            <w:tcBorders>
              <w:top w:val="single" w:sz="4" w:space="0" w:color="000000"/>
              <w:left w:val="single" w:sz="4" w:space="0" w:color="000000"/>
              <w:bottom w:val="single" w:sz="6" w:space="0" w:color="000000"/>
              <w:right w:val="single" w:sz="4" w:space="0" w:color="000000"/>
            </w:tcBorders>
          </w:tcPr>
          <w:p w14:paraId="784D4C9C" w14:textId="77777777" w:rsidR="00C247C2" w:rsidRPr="00C247C2" w:rsidRDefault="00C247C2" w:rsidP="00C247C2">
            <w:r w:rsidRPr="00C247C2">
              <w:t>№</w:t>
            </w:r>
          </w:p>
          <w:p w14:paraId="4880EA24" w14:textId="77777777" w:rsidR="00C247C2" w:rsidRPr="00C247C2" w:rsidRDefault="00C247C2" w:rsidP="00C247C2">
            <w:r w:rsidRPr="00C247C2">
              <w:t>з/п</w:t>
            </w:r>
          </w:p>
        </w:tc>
        <w:tc>
          <w:tcPr>
            <w:tcW w:w="7624" w:type="dxa"/>
            <w:tcBorders>
              <w:top w:val="single" w:sz="4" w:space="0" w:color="000000"/>
              <w:left w:val="single" w:sz="4" w:space="0" w:color="000000"/>
              <w:bottom w:val="single" w:sz="6" w:space="0" w:color="000000"/>
              <w:right w:val="single" w:sz="4" w:space="0" w:color="000000"/>
            </w:tcBorders>
          </w:tcPr>
          <w:p w14:paraId="14A34F75" w14:textId="77777777" w:rsidR="00C247C2" w:rsidRPr="00C247C2" w:rsidRDefault="00C247C2" w:rsidP="00C247C2">
            <w:r w:rsidRPr="00C247C2">
              <w:t>Назва теми</w:t>
            </w:r>
          </w:p>
        </w:tc>
        <w:tc>
          <w:tcPr>
            <w:tcW w:w="1178" w:type="dxa"/>
            <w:tcBorders>
              <w:top w:val="single" w:sz="4" w:space="0" w:color="000000"/>
              <w:left w:val="single" w:sz="4" w:space="0" w:color="000000"/>
              <w:bottom w:val="single" w:sz="6" w:space="0" w:color="000000"/>
              <w:right w:val="single" w:sz="4" w:space="0" w:color="000000"/>
            </w:tcBorders>
          </w:tcPr>
          <w:p w14:paraId="582BEFF4" w14:textId="77777777" w:rsidR="00C247C2" w:rsidRPr="00C247C2" w:rsidRDefault="00C247C2" w:rsidP="00C247C2">
            <w:r w:rsidRPr="00C247C2">
              <w:t>Кількість</w:t>
            </w:r>
          </w:p>
          <w:p w14:paraId="28A1432D" w14:textId="77777777" w:rsidR="00C247C2" w:rsidRPr="00C247C2" w:rsidRDefault="00C247C2" w:rsidP="00C247C2">
            <w:r w:rsidRPr="00C247C2">
              <w:t>годин</w:t>
            </w:r>
          </w:p>
        </w:tc>
      </w:tr>
      <w:tr w:rsidR="00C247C2" w:rsidRPr="00C247C2" w14:paraId="2A4A83A7" w14:textId="77777777">
        <w:tblPrEx>
          <w:tblCellMar>
            <w:top w:w="0" w:type="dxa"/>
            <w:left w:w="0" w:type="dxa"/>
            <w:bottom w:w="0" w:type="dxa"/>
            <w:right w:w="0" w:type="dxa"/>
          </w:tblCellMar>
        </w:tblPrEx>
        <w:trPr>
          <w:trHeight w:val="630"/>
        </w:trPr>
        <w:tc>
          <w:tcPr>
            <w:tcW w:w="842" w:type="dxa"/>
            <w:tcBorders>
              <w:top w:val="single" w:sz="6" w:space="0" w:color="000000"/>
              <w:left w:val="single" w:sz="6" w:space="0" w:color="000000"/>
              <w:bottom w:val="single" w:sz="6" w:space="0" w:color="000000"/>
              <w:right w:val="single" w:sz="6" w:space="0" w:color="000000"/>
            </w:tcBorders>
          </w:tcPr>
          <w:p w14:paraId="497E1123" w14:textId="77777777" w:rsidR="00C247C2" w:rsidRPr="00C247C2" w:rsidRDefault="00C247C2" w:rsidP="00C247C2">
            <w:r w:rsidRPr="00C247C2">
              <w:t>1.</w:t>
            </w:r>
          </w:p>
        </w:tc>
        <w:tc>
          <w:tcPr>
            <w:tcW w:w="7624" w:type="dxa"/>
            <w:tcBorders>
              <w:top w:val="single" w:sz="6" w:space="0" w:color="000000"/>
              <w:left w:val="single" w:sz="6" w:space="0" w:color="000000"/>
              <w:bottom w:val="single" w:sz="6" w:space="0" w:color="000000"/>
              <w:right w:val="single" w:sz="6" w:space="0" w:color="000000"/>
            </w:tcBorders>
          </w:tcPr>
          <w:p w14:paraId="0464566B" w14:textId="77777777" w:rsidR="00C247C2" w:rsidRPr="00C247C2" w:rsidRDefault="00C247C2" w:rsidP="00C247C2">
            <w:r w:rsidRPr="00C247C2">
              <w:t>Підготовка</w:t>
            </w:r>
            <w:r w:rsidRPr="00C247C2">
              <w:tab/>
              <w:t>до</w:t>
            </w:r>
            <w:r w:rsidRPr="00C247C2">
              <w:tab/>
              <w:t>практичних</w:t>
            </w:r>
            <w:r w:rsidRPr="00C247C2">
              <w:tab/>
              <w:t>занять</w:t>
            </w:r>
            <w:r w:rsidRPr="00C247C2">
              <w:tab/>
              <w:t>(теоретична,</w:t>
            </w:r>
            <w:r w:rsidRPr="00C247C2">
              <w:tab/>
              <w:t>опрацювання</w:t>
            </w:r>
          </w:p>
          <w:p w14:paraId="1853ED2A" w14:textId="77777777" w:rsidR="00C247C2" w:rsidRPr="00C247C2" w:rsidRDefault="00C247C2" w:rsidP="00C247C2">
            <w:r w:rsidRPr="00C247C2">
              <w:t>практичних навичок, вмінь)</w:t>
            </w:r>
          </w:p>
        </w:tc>
        <w:tc>
          <w:tcPr>
            <w:tcW w:w="1178" w:type="dxa"/>
            <w:tcBorders>
              <w:top w:val="single" w:sz="6" w:space="0" w:color="000000"/>
              <w:left w:val="single" w:sz="6" w:space="0" w:color="000000"/>
              <w:bottom w:val="single" w:sz="6" w:space="0" w:color="000000"/>
              <w:right w:val="single" w:sz="4" w:space="0" w:color="000000"/>
            </w:tcBorders>
          </w:tcPr>
          <w:p w14:paraId="66BE10C3" w14:textId="77777777" w:rsidR="00C247C2" w:rsidRPr="00C247C2" w:rsidRDefault="00C247C2" w:rsidP="00C247C2">
            <w:pPr>
              <w:rPr>
                <w:b/>
                <w:bCs/>
              </w:rPr>
            </w:pPr>
          </w:p>
          <w:p w14:paraId="249604FF" w14:textId="77777777" w:rsidR="00C247C2" w:rsidRPr="00C247C2" w:rsidRDefault="00C247C2" w:rsidP="00C247C2">
            <w:r w:rsidRPr="00C247C2">
              <w:t>26</w:t>
            </w:r>
          </w:p>
        </w:tc>
      </w:tr>
      <w:tr w:rsidR="00C247C2" w:rsidRPr="00C247C2" w14:paraId="15CE4B3E" w14:textId="77777777">
        <w:tblPrEx>
          <w:tblCellMar>
            <w:top w:w="0" w:type="dxa"/>
            <w:left w:w="0" w:type="dxa"/>
            <w:bottom w:w="0" w:type="dxa"/>
            <w:right w:w="0" w:type="dxa"/>
          </w:tblCellMar>
        </w:tblPrEx>
        <w:trPr>
          <w:trHeight w:val="306"/>
        </w:trPr>
        <w:tc>
          <w:tcPr>
            <w:tcW w:w="842" w:type="dxa"/>
            <w:tcBorders>
              <w:top w:val="single" w:sz="6" w:space="0" w:color="000000"/>
              <w:left w:val="single" w:sz="6" w:space="0" w:color="000000"/>
              <w:bottom w:val="single" w:sz="6" w:space="0" w:color="000000"/>
              <w:right w:val="single" w:sz="6" w:space="0" w:color="000000"/>
            </w:tcBorders>
          </w:tcPr>
          <w:p w14:paraId="07A96F6B" w14:textId="77777777" w:rsidR="00C247C2" w:rsidRPr="00C247C2" w:rsidRDefault="00C247C2" w:rsidP="00C247C2">
            <w:r w:rsidRPr="00C247C2">
              <w:t>2.</w:t>
            </w:r>
          </w:p>
        </w:tc>
        <w:tc>
          <w:tcPr>
            <w:tcW w:w="7624" w:type="dxa"/>
            <w:tcBorders>
              <w:top w:val="single" w:sz="6" w:space="0" w:color="000000"/>
              <w:left w:val="single" w:sz="6" w:space="0" w:color="000000"/>
              <w:bottom w:val="single" w:sz="6" w:space="0" w:color="000000"/>
              <w:right w:val="single" w:sz="6" w:space="0" w:color="000000"/>
            </w:tcBorders>
          </w:tcPr>
          <w:p w14:paraId="0A2415DF" w14:textId="77777777" w:rsidR="00C247C2" w:rsidRPr="00C247C2" w:rsidRDefault="00C247C2" w:rsidP="00C247C2">
            <w:r w:rsidRPr="00C247C2">
              <w:t>Підготовка до підсумкового модульного контролю Модулю № 1</w:t>
            </w:r>
          </w:p>
        </w:tc>
        <w:tc>
          <w:tcPr>
            <w:tcW w:w="1178" w:type="dxa"/>
            <w:tcBorders>
              <w:top w:val="single" w:sz="6" w:space="0" w:color="000000"/>
              <w:left w:val="single" w:sz="6" w:space="0" w:color="000000"/>
              <w:bottom w:val="single" w:sz="6" w:space="0" w:color="000000"/>
              <w:right w:val="single" w:sz="4" w:space="0" w:color="000000"/>
            </w:tcBorders>
          </w:tcPr>
          <w:p w14:paraId="2567AFC1" w14:textId="77777777" w:rsidR="00C247C2" w:rsidRPr="00C247C2" w:rsidRDefault="00C247C2" w:rsidP="00C247C2">
            <w:r w:rsidRPr="00C247C2">
              <w:t>4</w:t>
            </w:r>
          </w:p>
        </w:tc>
      </w:tr>
      <w:tr w:rsidR="00C247C2" w:rsidRPr="00C247C2" w14:paraId="3F75AB04" w14:textId="77777777">
        <w:tblPrEx>
          <w:tblCellMar>
            <w:top w:w="0" w:type="dxa"/>
            <w:left w:w="0" w:type="dxa"/>
            <w:bottom w:w="0" w:type="dxa"/>
            <w:right w:w="0" w:type="dxa"/>
          </w:tblCellMar>
        </w:tblPrEx>
        <w:trPr>
          <w:trHeight w:val="604"/>
        </w:trPr>
        <w:tc>
          <w:tcPr>
            <w:tcW w:w="842" w:type="dxa"/>
            <w:tcBorders>
              <w:top w:val="single" w:sz="6" w:space="0" w:color="000000"/>
              <w:left w:val="single" w:sz="6" w:space="0" w:color="000000"/>
              <w:bottom w:val="single" w:sz="6" w:space="0" w:color="000000"/>
              <w:right w:val="single" w:sz="6" w:space="0" w:color="000000"/>
            </w:tcBorders>
          </w:tcPr>
          <w:p w14:paraId="262951FB" w14:textId="77777777" w:rsidR="00C247C2" w:rsidRPr="00C247C2" w:rsidRDefault="00C247C2" w:rsidP="00C247C2">
            <w:r w:rsidRPr="00C247C2">
              <w:t>3.</w:t>
            </w:r>
          </w:p>
        </w:tc>
        <w:tc>
          <w:tcPr>
            <w:tcW w:w="7624" w:type="dxa"/>
            <w:tcBorders>
              <w:top w:val="single" w:sz="6" w:space="0" w:color="000000"/>
              <w:left w:val="single" w:sz="6" w:space="0" w:color="000000"/>
              <w:bottom w:val="single" w:sz="6" w:space="0" w:color="000000"/>
              <w:right w:val="single" w:sz="6" w:space="0" w:color="000000"/>
            </w:tcBorders>
          </w:tcPr>
          <w:p w14:paraId="1A3AD677" w14:textId="77777777" w:rsidR="00C247C2" w:rsidRPr="00C247C2" w:rsidRDefault="00C247C2" w:rsidP="00C247C2">
            <w:r w:rsidRPr="00C247C2">
              <w:t>Самостійне опрацювання тем, що не входять до тематичного плану</w:t>
            </w:r>
          </w:p>
          <w:p w14:paraId="5E424342" w14:textId="77777777" w:rsidR="00C247C2" w:rsidRPr="00C247C2" w:rsidRDefault="00C247C2" w:rsidP="00C247C2">
            <w:r w:rsidRPr="00C247C2">
              <w:t>практичних занять (5 тем по 2 години)</w:t>
            </w:r>
          </w:p>
        </w:tc>
        <w:tc>
          <w:tcPr>
            <w:tcW w:w="1178" w:type="dxa"/>
            <w:tcBorders>
              <w:top w:val="single" w:sz="6" w:space="0" w:color="000000"/>
              <w:left w:val="single" w:sz="6" w:space="0" w:color="000000"/>
              <w:bottom w:val="single" w:sz="6" w:space="0" w:color="000000"/>
              <w:right w:val="single" w:sz="4" w:space="0" w:color="000000"/>
            </w:tcBorders>
          </w:tcPr>
          <w:p w14:paraId="2F1B2560" w14:textId="77777777" w:rsidR="00C247C2" w:rsidRPr="00C247C2" w:rsidRDefault="00C247C2" w:rsidP="00C247C2">
            <w:r w:rsidRPr="00C247C2">
              <w:t>10</w:t>
            </w:r>
          </w:p>
        </w:tc>
      </w:tr>
      <w:tr w:rsidR="00C247C2" w:rsidRPr="00C247C2" w14:paraId="140D78D2" w14:textId="77777777">
        <w:tblPrEx>
          <w:tblCellMar>
            <w:top w:w="0" w:type="dxa"/>
            <w:left w:w="0" w:type="dxa"/>
            <w:bottom w:w="0" w:type="dxa"/>
            <w:right w:w="0" w:type="dxa"/>
          </w:tblCellMar>
        </w:tblPrEx>
        <w:trPr>
          <w:trHeight w:val="309"/>
        </w:trPr>
        <w:tc>
          <w:tcPr>
            <w:tcW w:w="842" w:type="dxa"/>
            <w:tcBorders>
              <w:top w:val="single" w:sz="6" w:space="0" w:color="000000"/>
              <w:left w:val="single" w:sz="6" w:space="0" w:color="000000"/>
              <w:bottom w:val="single" w:sz="4" w:space="0" w:color="000000"/>
              <w:right w:val="single" w:sz="6" w:space="0" w:color="000000"/>
            </w:tcBorders>
          </w:tcPr>
          <w:p w14:paraId="202E9BCF" w14:textId="77777777" w:rsidR="00C247C2" w:rsidRPr="00C247C2" w:rsidRDefault="00C247C2" w:rsidP="00C247C2"/>
        </w:tc>
        <w:tc>
          <w:tcPr>
            <w:tcW w:w="7624" w:type="dxa"/>
            <w:tcBorders>
              <w:top w:val="single" w:sz="6" w:space="0" w:color="000000"/>
              <w:left w:val="single" w:sz="6" w:space="0" w:color="000000"/>
              <w:bottom w:val="single" w:sz="6" w:space="0" w:color="000000"/>
              <w:right w:val="single" w:sz="6" w:space="0" w:color="000000"/>
            </w:tcBorders>
          </w:tcPr>
          <w:p w14:paraId="371C287F" w14:textId="77777777" w:rsidR="00C247C2" w:rsidRPr="00C247C2" w:rsidRDefault="00C247C2" w:rsidP="00C247C2">
            <w:pPr>
              <w:rPr>
                <w:b/>
                <w:bCs/>
              </w:rPr>
            </w:pPr>
            <w:r w:rsidRPr="00C247C2">
              <w:rPr>
                <w:b/>
                <w:bCs/>
              </w:rPr>
              <w:t>Разом</w:t>
            </w:r>
          </w:p>
        </w:tc>
        <w:tc>
          <w:tcPr>
            <w:tcW w:w="1178" w:type="dxa"/>
            <w:tcBorders>
              <w:top w:val="single" w:sz="6" w:space="0" w:color="000000"/>
              <w:left w:val="single" w:sz="6" w:space="0" w:color="000000"/>
              <w:bottom w:val="single" w:sz="6" w:space="0" w:color="000000"/>
              <w:right w:val="single" w:sz="4" w:space="0" w:color="000000"/>
            </w:tcBorders>
          </w:tcPr>
          <w:p w14:paraId="4E4A50E0" w14:textId="77777777" w:rsidR="00C247C2" w:rsidRPr="00C247C2" w:rsidRDefault="00C247C2" w:rsidP="00C247C2">
            <w:pPr>
              <w:rPr>
                <w:b/>
                <w:bCs/>
              </w:rPr>
            </w:pPr>
            <w:r w:rsidRPr="00C247C2">
              <w:rPr>
                <w:b/>
                <w:bCs/>
              </w:rPr>
              <w:t>40</w:t>
            </w:r>
          </w:p>
        </w:tc>
      </w:tr>
    </w:tbl>
    <w:p w14:paraId="63E0C2CA" w14:textId="77777777" w:rsidR="00C247C2" w:rsidRPr="00C247C2" w:rsidRDefault="00C247C2" w:rsidP="00C247C2">
      <w:pPr>
        <w:rPr>
          <w:b/>
          <w:bCs/>
        </w:rPr>
        <w:sectPr w:rsidR="00C247C2" w:rsidRPr="00C247C2" w:rsidSect="00C247C2">
          <w:pgSz w:w="11910" w:h="16840"/>
          <w:pgMar w:top="1120" w:right="560" w:bottom="280" w:left="1220" w:header="751" w:footer="0" w:gutter="0"/>
          <w:cols w:space="720"/>
          <w:noEndnote/>
        </w:sectPr>
      </w:pPr>
    </w:p>
    <w:p w14:paraId="409DA98E" w14:textId="77777777" w:rsidR="00C247C2" w:rsidRPr="00C247C2" w:rsidRDefault="00C247C2" w:rsidP="00C247C2">
      <w:pPr>
        <w:numPr>
          <w:ilvl w:val="0"/>
          <w:numId w:val="15"/>
        </w:numPr>
        <w:rPr>
          <w:b/>
          <w:bCs/>
        </w:rPr>
      </w:pPr>
      <w:bookmarkStart w:id="21" w:name="7. ІНСТРУМЕНТИ, ОБЛАДНАННЯ ТА ПРОГРАМНЕ "/>
      <w:bookmarkEnd w:id="21"/>
      <w:r w:rsidRPr="00C247C2">
        <w:rPr>
          <w:b/>
          <w:bCs/>
        </w:rPr>
        <w:lastRenderedPageBreak/>
        <w:t>ІНСТРУМЕНТИ, ОБЛАДНАННЯ ТА ПРОГРАМНЕ ЗАБЕЗПЕЧЕННЯ, ВИКОРИСТАННЯ ЯКИХ ПЕРЕДБАЧАЄ НАВЧАЛЬНА ДИСЦИПЛІНА</w:t>
      </w:r>
    </w:p>
    <w:p w14:paraId="7B7E952F" w14:textId="77777777" w:rsidR="00C247C2" w:rsidRPr="00C247C2" w:rsidRDefault="00C247C2" w:rsidP="00C247C2">
      <w:pPr>
        <w:rPr>
          <w:b/>
          <w:bCs/>
        </w:rPr>
      </w:pPr>
    </w:p>
    <w:p w14:paraId="422E1BCB" w14:textId="77777777" w:rsidR="00C247C2" w:rsidRPr="00C247C2" w:rsidRDefault="00C247C2" w:rsidP="00C247C2">
      <w:pPr>
        <w:rPr>
          <w:b/>
          <w:bCs/>
        </w:rPr>
      </w:pPr>
      <w:r w:rsidRPr="00C247C2">
        <w:rPr>
          <w:b/>
          <w:bCs/>
        </w:rPr>
        <w:t>Технічні засоби:</w:t>
      </w:r>
    </w:p>
    <w:p w14:paraId="7DED0DFD" w14:textId="77777777" w:rsidR="00C247C2" w:rsidRPr="00C247C2" w:rsidRDefault="00C247C2" w:rsidP="00C247C2">
      <w:pPr>
        <w:numPr>
          <w:ilvl w:val="0"/>
          <w:numId w:val="4"/>
        </w:numPr>
      </w:pPr>
      <w:r w:rsidRPr="00C247C2">
        <w:t>питання І-ІІІ рівнів складності ;</w:t>
      </w:r>
    </w:p>
    <w:p w14:paraId="0A3E9B8C" w14:textId="77777777" w:rsidR="00C247C2" w:rsidRPr="00C247C2" w:rsidRDefault="00C247C2" w:rsidP="00C247C2">
      <w:pPr>
        <w:numPr>
          <w:ilvl w:val="0"/>
          <w:numId w:val="4"/>
        </w:numPr>
      </w:pPr>
      <w:r w:rsidRPr="00C247C2">
        <w:t>тести ІІ-ІІІ рівнів складності ;</w:t>
      </w:r>
    </w:p>
    <w:p w14:paraId="1EE20E6C" w14:textId="77777777" w:rsidR="00C247C2" w:rsidRPr="00C247C2" w:rsidRDefault="00C247C2" w:rsidP="00C247C2">
      <w:pPr>
        <w:numPr>
          <w:ilvl w:val="0"/>
          <w:numId w:val="4"/>
        </w:numPr>
      </w:pPr>
      <w:r w:rsidRPr="00C247C2">
        <w:t>задачі ІІ-ІІІ рівнів складності ;</w:t>
      </w:r>
    </w:p>
    <w:p w14:paraId="6150006D" w14:textId="77777777" w:rsidR="00C247C2" w:rsidRPr="00C247C2" w:rsidRDefault="00C247C2" w:rsidP="00C247C2">
      <w:pPr>
        <w:numPr>
          <w:ilvl w:val="0"/>
          <w:numId w:val="4"/>
        </w:numPr>
      </w:pPr>
      <w:r w:rsidRPr="00C247C2">
        <w:t>професійні алгоритми ;</w:t>
      </w:r>
    </w:p>
    <w:p w14:paraId="552D4278" w14:textId="77777777" w:rsidR="00C247C2" w:rsidRPr="00C247C2" w:rsidRDefault="00C247C2" w:rsidP="00C247C2">
      <w:pPr>
        <w:numPr>
          <w:ilvl w:val="0"/>
          <w:numId w:val="4"/>
        </w:numPr>
      </w:pPr>
      <w:r w:rsidRPr="00C247C2">
        <w:t>таблиці;</w:t>
      </w:r>
    </w:p>
    <w:p w14:paraId="445BCC83" w14:textId="77777777" w:rsidR="00C247C2" w:rsidRPr="00C247C2" w:rsidRDefault="00C247C2" w:rsidP="00C247C2">
      <w:pPr>
        <w:numPr>
          <w:ilvl w:val="0"/>
          <w:numId w:val="4"/>
        </w:numPr>
      </w:pPr>
      <w:r w:rsidRPr="00C247C2">
        <w:t>навчальні альбоми;</w:t>
      </w:r>
    </w:p>
    <w:p w14:paraId="10C18C0B" w14:textId="77777777" w:rsidR="00C247C2" w:rsidRPr="00C247C2" w:rsidRDefault="00C247C2" w:rsidP="00C247C2">
      <w:pPr>
        <w:numPr>
          <w:ilvl w:val="0"/>
          <w:numId w:val="4"/>
        </w:numPr>
      </w:pPr>
      <w:r w:rsidRPr="00C247C2">
        <w:t>орієнтовні карти для самостійної роботи з літературою;</w:t>
      </w:r>
    </w:p>
    <w:p w14:paraId="6C263C4A" w14:textId="77777777" w:rsidR="00C247C2" w:rsidRPr="00C247C2" w:rsidRDefault="00C247C2" w:rsidP="00C247C2">
      <w:pPr>
        <w:numPr>
          <w:ilvl w:val="0"/>
          <w:numId w:val="4"/>
        </w:numPr>
      </w:pPr>
      <w:r w:rsidRPr="00C247C2">
        <w:t>методичні рекомендації</w:t>
      </w:r>
    </w:p>
    <w:p w14:paraId="11E3C8DD" w14:textId="77777777" w:rsidR="00C247C2" w:rsidRPr="00C247C2" w:rsidRDefault="00C247C2" w:rsidP="00C247C2">
      <w:pPr>
        <w:numPr>
          <w:ilvl w:val="0"/>
          <w:numId w:val="4"/>
        </w:numPr>
      </w:pPr>
      <w:r w:rsidRPr="00C247C2">
        <w:t>рекомендована література</w:t>
      </w:r>
    </w:p>
    <w:p w14:paraId="6A9D8200" w14:textId="77777777" w:rsidR="00C247C2" w:rsidRPr="00C247C2" w:rsidRDefault="00C247C2" w:rsidP="00C247C2"/>
    <w:p w14:paraId="37913149" w14:textId="77777777" w:rsidR="00C247C2" w:rsidRPr="00C247C2" w:rsidRDefault="00C247C2" w:rsidP="00C247C2">
      <w:pPr>
        <w:rPr>
          <w:b/>
          <w:bCs/>
        </w:rPr>
      </w:pPr>
      <w:r w:rsidRPr="00C247C2">
        <w:rPr>
          <w:b/>
          <w:bCs/>
        </w:rPr>
        <w:t>Обладнання:</w:t>
      </w:r>
    </w:p>
    <w:p w14:paraId="581C9DF3" w14:textId="77777777" w:rsidR="00C247C2" w:rsidRPr="00C247C2" w:rsidRDefault="00C247C2" w:rsidP="00C247C2">
      <w:pPr>
        <w:numPr>
          <w:ilvl w:val="0"/>
          <w:numId w:val="3"/>
        </w:numPr>
      </w:pPr>
      <w:r w:rsidRPr="00C247C2">
        <w:t>Інструменти для препарування каріозної порожнини: алмазні бори для розкриття каріозної порожнини до турбінного наконечника: кулясті, фісурні; бори для препарування та формування дна та стінок порожнини (твердосплавні, для механічного чи мікромоторного наконечника(кулясті, фісурні, зворотньоконусні)); бори для обробки емалевого краю (фісурні амазні); гострі екскаватори для некротомії в залежності від розміру порожнини.</w:t>
      </w:r>
    </w:p>
    <w:p w14:paraId="5CE46AB6" w14:textId="77777777" w:rsidR="00C247C2" w:rsidRPr="00C247C2" w:rsidRDefault="00C247C2" w:rsidP="00C247C2">
      <w:pPr>
        <w:numPr>
          <w:ilvl w:val="0"/>
          <w:numId w:val="3"/>
        </w:numPr>
      </w:pPr>
      <w:r w:rsidRPr="00C247C2">
        <w:t>Турбінні наконечники з водяним охолодженням.</w:t>
      </w:r>
    </w:p>
    <w:p w14:paraId="41DEB67D" w14:textId="77777777" w:rsidR="00C247C2" w:rsidRPr="00C247C2" w:rsidRDefault="00C247C2" w:rsidP="00C247C2">
      <w:pPr>
        <w:numPr>
          <w:ilvl w:val="0"/>
          <w:numId w:val="3"/>
        </w:numPr>
      </w:pPr>
      <w:r w:rsidRPr="00C247C2">
        <w:t>Антисептичні розчини (фурацилін, хлоргексидин, етоній, мікроцид): для обробки ротової порожнини; для обробки каріозної порожнини.</w:t>
      </w:r>
    </w:p>
    <w:p w14:paraId="180BA23E" w14:textId="77777777" w:rsidR="00C247C2" w:rsidRPr="00C247C2" w:rsidRDefault="00C247C2" w:rsidP="00C247C2"/>
    <w:p w14:paraId="115BED48" w14:textId="77777777" w:rsidR="00C247C2" w:rsidRPr="00C247C2" w:rsidRDefault="00C247C2" w:rsidP="00C247C2">
      <w:pPr>
        <w:rPr>
          <w:b/>
          <w:bCs/>
        </w:rPr>
      </w:pPr>
      <w:bookmarkStart w:id="22" w:name="Програмне забезпечення: Clinic Cards"/>
      <w:bookmarkEnd w:id="22"/>
      <w:r w:rsidRPr="00C247C2">
        <w:rPr>
          <w:b/>
          <w:bCs/>
        </w:rPr>
        <w:t>Програмне забезпечення: Clinic Cards</w:t>
      </w:r>
    </w:p>
    <w:p w14:paraId="0EAAA4F2" w14:textId="77777777" w:rsidR="00C247C2" w:rsidRPr="00C247C2" w:rsidRDefault="00C247C2" w:rsidP="00C247C2">
      <w:pPr>
        <w:rPr>
          <w:b/>
          <w:bCs/>
        </w:rPr>
      </w:pPr>
    </w:p>
    <w:p w14:paraId="43869DD3" w14:textId="77777777" w:rsidR="00C247C2" w:rsidRPr="00C247C2" w:rsidRDefault="00C247C2" w:rsidP="00C247C2">
      <w:pPr>
        <w:rPr>
          <w:b/>
          <w:bCs/>
        </w:rPr>
      </w:pPr>
      <w:r w:rsidRPr="00C247C2">
        <w:rPr>
          <w:b/>
          <w:bCs/>
        </w:rPr>
        <w:t xml:space="preserve">Платформа для дистанційного навчання: </w:t>
      </w:r>
      <w:hyperlink r:id="rId13" w:history="1">
        <w:r w:rsidRPr="00C247C2">
          <w:rPr>
            <w:rStyle w:val="af0"/>
            <w:b/>
            <w:bCs/>
          </w:rPr>
          <w:t>www.e</w:t>
        </w:r>
      </w:hyperlink>
      <w:hyperlink r:id="rId14" w:history="1">
        <w:r w:rsidRPr="00C247C2">
          <w:rPr>
            <w:rStyle w:val="af0"/>
            <w:b/>
            <w:bCs/>
          </w:rPr>
          <w:t>-</w:t>
        </w:r>
      </w:hyperlink>
      <w:hyperlink r:id="rId15" w:history="1">
        <w:r w:rsidRPr="00C247C2">
          <w:rPr>
            <w:rStyle w:val="af0"/>
            <w:b/>
            <w:bCs/>
          </w:rPr>
          <w:t>learn.uzhnu.edu.ua</w:t>
        </w:r>
      </w:hyperlink>
      <w:r w:rsidRPr="00C247C2">
        <w:rPr>
          <w:b/>
          <w:bCs/>
        </w:rPr>
        <w:t xml:space="preserve"> </w:t>
      </w:r>
      <w:hyperlink r:id="rId16" w:history="1">
        <w:r w:rsidRPr="00C247C2">
          <w:rPr>
            <w:rStyle w:val="af0"/>
            <w:b/>
            <w:bCs/>
          </w:rPr>
          <w:t>www.meet</w:t>
        </w:r>
      </w:hyperlink>
      <w:hyperlink r:id="rId17" w:history="1">
        <w:r w:rsidRPr="00C247C2">
          <w:rPr>
            <w:rStyle w:val="af0"/>
            <w:b/>
            <w:bCs/>
          </w:rPr>
          <w:t>.</w:t>
        </w:r>
      </w:hyperlink>
      <w:hyperlink r:id="rId18" w:history="1">
        <w:r w:rsidRPr="00C247C2">
          <w:rPr>
            <w:rStyle w:val="af0"/>
            <w:b/>
            <w:bCs/>
          </w:rPr>
          <w:t>google</w:t>
        </w:r>
      </w:hyperlink>
      <w:hyperlink r:id="rId19" w:history="1">
        <w:r w:rsidRPr="00C247C2">
          <w:rPr>
            <w:rStyle w:val="af0"/>
            <w:b/>
            <w:bCs/>
          </w:rPr>
          <w:t>.</w:t>
        </w:r>
      </w:hyperlink>
      <w:hyperlink r:id="rId20" w:history="1">
        <w:r w:rsidRPr="00C247C2">
          <w:rPr>
            <w:rStyle w:val="af0"/>
            <w:b/>
            <w:bCs/>
          </w:rPr>
          <w:t>com</w:t>
        </w:r>
      </w:hyperlink>
    </w:p>
    <w:p w14:paraId="1E616D30" w14:textId="77777777" w:rsidR="00C247C2" w:rsidRPr="00C247C2" w:rsidRDefault="00C247C2" w:rsidP="00C247C2">
      <w:pPr>
        <w:rPr>
          <w:b/>
          <w:bCs/>
        </w:rPr>
      </w:pPr>
    </w:p>
    <w:p w14:paraId="1AA6937F" w14:textId="77777777" w:rsidR="00C247C2" w:rsidRPr="00C247C2" w:rsidRDefault="00C247C2" w:rsidP="00C247C2">
      <w:pPr>
        <w:rPr>
          <w:b/>
          <w:bCs/>
        </w:rPr>
      </w:pPr>
    </w:p>
    <w:p w14:paraId="03752670" w14:textId="77777777" w:rsidR="00C247C2" w:rsidRPr="00C247C2" w:rsidRDefault="00C247C2" w:rsidP="00C247C2">
      <w:pPr>
        <w:rPr>
          <w:b/>
          <w:bCs/>
        </w:rPr>
      </w:pPr>
    </w:p>
    <w:p w14:paraId="40504C1D" w14:textId="77777777" w:rsidR="00C247C2" w:rsidRPr="00C247C2" w:rsidRDefault="00C247C2" w:rsidP="00C247C2">
      <w:pPr>
        <w:rPr>
          <w:b/>
          <w:bCs/>
        </w:rPr>
      </w:pPr>
    </w:p>
    <w:p w14:paraId="6384BB91" w14:textId="77777777" w:rsidR="00C247C2" w:rsidRPr="00C247C2" w:rsidRDefault="00C247C2" w:rsidP="00C247C2">
      <w:pPr>
        <w:rPr>
          <w:b/>
          <w:bCs/>
        </w:rPr>
      </w:pPr>
    </w:p>
    <w:p w14:paraId="761C8B01" w14:textId="77777777" w:rsidR="00C247C2" w:rsidRPr="00C247C2" w:rsidRDefault="00C247C2" w:rsidP="00C247C2">
      <w:pPr>
        <w:rPr>
          <w:b/>
          <w:bCs/>
        </w:rPr>
      </w:pPr>
    </w:p>
    <w:p w14:paraId="400DA3B1" w14:textId="77777777" w:rsidR="00C247C2" w:rsidRPr="00C247C2" w:rsidRDefault="00C247C2" w:rsidP="00C247C2">
      <w:pPr>
        <w:numPr>
          <w:ilvl w:val="0"/>
          <w:numId w:val="15"/>
        </w:numPr>
        <w:rPr>
          <w:b/>
          <w:bCs/>
        </w:rPr>
      </w:pPr>
      <w:r w:rsidRPr="00C247C2">
        <w:rPr>
          <w:b/>
          <w:bCs/>
        </w:rPr>
        <w:lastRenderedPageBreak/>
        <w:t>РЕКОМЕНДОВАНІ ДЖЕРЕЛА ІНФОРМАЦІЇ</w:t>
      </w:r>
    </w:p>
    <w:p w14:paraId="664DA0BB" w14:textId="77777777" w:rsidR="00C247C2" w:rsidRPr="00C247C2" w:rsidRDefault="00C247C2" w:rsidP="00C247C2">
      <w:pPr>
        <w:rPr>
          <w:b/>
          <w:bCs/>
        </w:rPr>
      </w:pPr>
    </w:p>
    <w:p w14:paraId="4B1C0132" w14:textId="77777777" w:rsidR="00C247C2" w:rsidRPr="00C247C2" w:rsidRDefault="00C247C2" w:rsidP="00C247C2">
      <w:pPr>
        <w:rPr>
          <w:b/>
          <w:bCs/>
        </w:rPr>
      </w:pPr>
    </w:p>
    <w:p w14:paraId="0C66BE26" w14:textId="77777777" w:rsidR="00C247C2" w:rsidRPr="00C247C2" w:rsidRDefault="00C247C2" w:rsidP="00C247C2">
      <w:pPr>
        <w:rPr>
          <w:b/>
          <w:bCs/>
        </w:rPr>
      </w:pPr>
      <w:bookmarkStart w:id="23" w:name="Основна література"/>
      <w:bookmarkEnd w:id="23"/>
      <w:r w:rsidRPr="00C247C2">
        <w:rPr>
          <w:b/>
          <w:bCs/>
        </w:rPr>
        <w:t>Основна література</w:t>
      </w:r>
    </w:p>
    <w:p w14:paraId="5C996942" w14:textId="77777777" w:rsidR="00C247C2" w:rsidRPr="00C247C2" w:rsidRDefault="00C247C2" w:rsidP="00C247C2">
      <w:pPr>
        <w:rPr>
          <w:b/>
          <w:bCs/>
        </w:rPr>
      </w:pPr>
    </w:p>
    <w:p w14:paraId="0467DE53" w14:textId="77777777" w:rsidR="00C247C2" w:rsidRPr="00C247C2" w:rsidRDefault="00C247C2" w:rsidP="00C247C2">
      <w:pPr>
        <w:numPr>
          <w:ilvl w:val="0"/>
          <w:numId w:val="2"/>
        </w:numPr>
      </w:pPr>
      <w:r w:rsidRPr="00C247C2">
        <w:t>Periodontal diseases in children : textbook / L. F. Kaskova, L. I. Amosova, N. V. Yanko, O. O. Kulai. – Poltava : Астрая, 2020. – 135 p.</w:t>
      </w:r>
    </w:p>
    <w:p w14:paraId="1FC8C55C" w14:textId="77777777" w:rsidR="00C247C2" w:rsidRPr="00C247C2" w:rsidRDefault="00C247C2" w:rsidP="00C247C2">
      <w:pPr>
        <w:numPr>
          <w:ilvl w:val="0"/>
          <w:numId w:val="2"/>
        </w:numPr>
      </w:pPr>
      <w:r w:rsidRPr="00C247C2">
        <w:t>Хоменко Л.О. і співавт. Терапевтична стоматологія дитячого віку.- Київ, «Книга- плюс»,2014.-757 с</w:t>
      </w:r>
    </w:p>
    <w:p w14:paraId="74481E87" w14:textId="77777777" w:rsidR="00C247C2" w:rsidRPr="00C247C2" w:rsidRDefault="00C247C2" w:rsidP="00C247C2">
      <w:pPr>
        <w:numPr>
          <w:ilvl w:val="0"/>
          <w:numId w:val="2"/>
        </w:numPr>
      </w:pPr>
      <w:r w:rsidRPr="00C247C2">
        <w:t>Хоменко Л.О., Чайковський Ю.Б., Смоляр Н.І., Савичук О.В., Остапко О.І., Біденко Н.В. та ін. Терапевтична стоматологія дитячого віку Том 1. – Київ: Книга плюс, 2014. – 432.</w:t>
      </w:r>
    </w:p>
    <w:p w14:paraId="0DC82585" w14:textId="77777777" w:rsidR="00C247C2" w:rsidRPr="00C247C2" w:rsidRDefault="00C247C2" w:rsidP="00C247C2">
      <w:pPr>
        <w:numPr>
          <w:ilvl w:val="0"/>
          <w:numId w:val="2"/>
        </w:numPr>
      </w:pPr>
      <w:r w:rsidRPr="00C247C2">
        <w:t>Хоменко Л.О. та співавт. Терапевтична стоматологія дитячого віку. Том 2. – Київ: Книга плюс, 2016. - 328с.</w:t>
      </w:r>
    </w:p>
    <w:p w14:paraId="52541830" w14:textId="77777777" w:rsidR="00C247C2" w:rsidRPr="00C247C2" w:rsidRDefault="00C247C2" w:rsidP="00C247C2">
      <w:pPr>
        <w:numPr>
          <w:ilvl w:val="0"/>
          <w:numId w:val="2"/>
        </w:numPr>
        <w:sectPr w:rsidR="00C247C2" w:rsidRPr="00C247C2" w:rsidSect="00C247C2">
          <w:pgSz w:w="11910" w:h="16840"/>
          <w:pgMar w:top="1120" w:right="560" w:bottom="280" w:left="1220" w:header="751" w:footer="0" w:gutter="0"/>
          <w:cols w:space="720"/>
          <w:noEndnote/>
        </w:sectPr>
      </w:pPr>
    </w:p>
    <w:p w14:paraId="7F30BE1A" w14:textId="77777777" w:rsidR="00C247C2" w:rsidRPr="00C247C2" w:rsidRDefault="00C247C2" w:rsidP="00C247C2">
      <w:pPr>
        <w:numPr>
          <w:ilvl w:val="0"/>
          <w:numId w:val="2"/>
        </w:numPr>
      </w:pPr>
      <w:r w:rsidRPr="00C247C2">
        <w:lastRenderedPageBreak/>
        <w:t>Данилевський М.Ф., Борисенко А.В., Політун А.М., Сідельникова Л.Ф., Несин О.Ф. Терапевтична стоматологія. Фантомний курс, (1 том). - К.: Здоров’я, 2017. - 360с.</w:t>
      </w:r>
    </w:p>
    <w:p w14:paraId="0BF9F564" w14:textId="77777777" w:rsidR="00C247C2" w:rsidRPr="00C247C2" w:rsidRDefault="00C247C2" w:rsidP="00C247C2">
      <w:pPr>
        <w:numPr>
          <w:ilvl w:val="0"/>
          <w:numId w:val="2"/>
        </w:numPr>
      </w:pPr>
      <w:r w:rsidRPr="00C247C2">
        <w:t>Терапевтична стоматологія дитячого віку. Т.1. „Карієс зубів та його ускладнення” / Л.О. Хоменко, Ю.Б. Чайковський, Н.І. Смоляр [та ін.]; за ред. Л.О. Хоменко – Книга-плюс, 2017. 432 с.</w:t>
      </w:r>
    </w:p>
    <w:p w14:paraId="0F47C03E" w14:textId="77777777" w:rsidR="00C247C2" w:rsidRPr="00C247C2" w:rsidRDefault="00C247C2" w:rsidP="00C247C2">
      <w:pPr>
        <w:numPr>
          <w:ilvl w:val="0"/>
          <w:numId w:val="2"/>
        </w:numPr>
      </w:pPr>
      <w:r w:rsidRPr="00C247C2">
        <w:tab/>
        <w:t>Стоматологічні захворювання: Терапевтична стоматологія., за редакцією проф. А.В.Борисенка, Київ, Всеукраїнське спеціалізоване видавництво «Медицина», 2017р., с.656.</w:t>
      </w:r>
    </w:p>
    <w:p w14:paraId="4EA6C5DE" w14:textId="77777777" w:rsidR="00C247C2" w:rsidRPr="00C247C2" w:rsidRDefault="00C247C2" w:rsidP="00C247C2">
      <w:pPr>
        <w:numPr>
          <w:ilvl w:val="0"/>
          <w:numId w:val="2"/>
        </w:numPr>
      </w:pPr>
      <w:r w:rsidRPr="00C247C2">
        <w:t xml:space="preserve">Folly, P. Handbook of Pediatric Dentistry (5th edition). </w:t>
      </w:r>
      <w:r w:rsidRPr="00C247C2">
        <w:rPr>
          <w:i/>
          <w:iCs/>
        </w:rPr>
        <w:t xml:space="preserve">BDJ Student </w:t>
      </w:r>
      <w:r w:rsidRPr="00C247C2">
        <w:t>(2022).</w:t>
      </w:r>
    </w:p>
    <w:p w14:paraId="6F01AA17" w14:textId="77777777" w:rsidR="00C247C2" w:rsidRPr="00C247C2" w:rsidRDefault="00C247C2" w:rsidP="00C247C2">
      <w:pPr>
        <w:numPr>
          <w:ilvl w:val="0"/>
          <w:numId w:val="2"/>
        </w:numPr>
      </w:pPr>
      <w:r w:rsidRPr="00C247C2">
        <w:t>McDonald and Avery's Dentistry for the Child and Adolescent, 11th Edition. Edited by Jeffrey</w:t>
      </w:r>
    </w:p>
    <w:p w14:paraId="2DE72965" w14:textId="77777777" w:rsidR="00C247C2" w:rsidRPr="00C247C2" w:rsidRDefault="00C247C2" w:rsidP="00C247C2">
      <w:r w:rsidRPr="00C247C2">
        <w:t>A. Dean, Mosby.2021</w:t>
      </w:r>
    </w:p>
    <w:p w14:paraId="182BD70B" w14:textId="77777777" w:rsidR="00C247C2" w:rsidRPr="00C247C2" w:rsidRDefault="00C247C2" w:rsidP="00C247C2">
      <w:pPr>
        <w:numPr>
          <w:ilvl w:val="0"/>
          <w:numId w:val="2"/>
        </w:numPr>
      </w:pPr>
      <w:r w:rsidRPr="00C247C2">
        <w:t>Шешукова О.В. Некаріозні ураження зубів (видання 2-е, доповнене та перероблене): навч.посібник / О.В.Шешукова, В.П. Труфанова, Т.В.Поліщук.- Полтава:Астрая, 2019.- 154с.</w:t>
      </w:r>
    </w:p>
    <w:p w14:paraId="64E5822F" w14:textId="77777777" w:rsidR="00C247C2" w:rsidRPr="00C247C2" w:rsidRDefault="00C247C2" w:rsidP="00C247C2"/>
    <w:p w14:paraId="53C01FF6" w14:textId="77777777" w:rsidR="00C247C2" w:rsidRPr="00C247C2" w:rsidRDefault="00C247C2" w:rsidP="00C247C2"/>
    <w:p w14:paraId="0C9706DF" w14:textId="77777777" w:rsidR="00C247C2" w:rsidRPr="00C247C2" w:rsidRDefault="00C247C2" w:rsidP="00C247C2">
      <w:pPr>
        <w:rPr>
          <w:b/>
          <w:bCs/>
        </w:rPr>
      </w:pPr>
      <w:bookmarkStart w:id="24" w:name="Допоміжна література"/>
      <w:bookmarkEnd w:id="24"/>
      <w:r w:rsidRPr="00C247C2">
        <w:rPr>
          <w:b/>
          <w:bCs/>
        </w:rPr>
        <w:t>Допоміжна література</w:t>
      </w:r>
    </w:p>
    <w:p w14:paraId="18EF5F13" w14:textId="77777777" w:rsidR="00C247C2" w:rsidRPr="00C247C2" w:rsidRDefault="00C247C2" w:rsidP="00C247C2">
      <w:pPr>
        <w:rPr>
          <w:b/>
          <w:bCs/>
        </w:rPr>
      </w:pPr>
    </w:p>
    <w:p w14:paraId="321F0903" w14:textId="77777777" w:rsidR="00C247C2" w:rsidRPr="00C247C2" w:rsidRDefault="00C247C2" w:rsidP="00C247C2">
      <w:pPr>
        <w:numPr>
          <w:ilvl w:val="0"/>
          <w:numId w:val="1"/>
        </w:numPr>
      </w:pPr>
      <w:r w:rsidRPr="00C247C2">
        <w:t>Гевкалюк Н. О. Теоретичні основи та сучасні тенденції превентивної стоматології: навч. посібник</w:t>
      </w:r>
      <w:r w:rsidRPr="00C247C2">
        <w:tab/>
        <w:t>для</w:t>
      </w:r>
      <w:r w:rsidRPr="00C247C2">
        <w:tab/>
        <w:t>студентів</w:t>
      </w:r>
      <w:r w:rsidRPr="00C247C2">
        <w:tab/>
        <w:t>і</w:t>
      </w:r>
      <w:r w:rsidRPr="00C247C2">
        <w:tab/>
        <w:t>лікарів-інтернів</w:t>
      </w:r>
      <w:r w:rsidRPr="00C247C2">
        <w:tab/>
        <w:t>стоматологічного</w:t>
      </w:r>
      <w:r w:rsidRPr="00C247C2">
        <w:tab/>
        <w:t>профілю.</w:t>
      </w:r>
      <w:r w:rsidRPr="00C247C2">
        <w:tab/>
        <w:t>Тернопіль,</w:t>
      </w:r>
    </w:p>
    <w:p w14:paraId="6BA978E7" w14:textId="77777777" w:rsidR="00C247C2" w:rsidRPr="00C247C2" w:rsidRDefault="00C247C2" w:rsidP="00C247C2">
      <w:r w:rsidRPr="00C247C2">
        <w:t>«Укрмедкнига», 2020. 243 с.</w:t>
      </w:r>
    </w:p>
    <w:p w14:paraId="5F901453" w14:textId="77777777" w:rsidR="00C247C2" w:rsidRPr="00C247C2" w:rsidRDefault="00C247C2" w:rsidP="00C247C2">
      <w:pPr>
        <w:numPr>
          <w:ilvl w:val="0"/>
          <w:numId w:val="1"/>
        </w:numPr>
      </w:pPr>
      <w:r w:rsidRPr="00C247C2">
        <w:t>Пропедевтика дитячої терапевтичної стоматології : навч. посібник для студентів / О.В. Авдєєв, А.Б. Бойків. – Тернопіль : Підручники і посібники, 2019. – 224 с.</w:t>
      </w:r>
    </w:p>
    <w:p w14:paraId="3568AF43" w14:textId="77777777" w:rsidR="00C247C2" w:rsidRPr="00C247C2" w:rsidRDefault="00C247C2" w:rsidP="00C247C2">
      <w:pPr>
        <w:numPr>
          <w:ilvl w:val="0"/>
          <w:numId w:val="1"/>
        </w:numPr>
      </w:pPr>
      <w:r w:rsidRPr="00C247C2">
        <w:t>Соколова І. І., Ярошенко О. Г. Профілактика в дитячій стоматології : навч.-метод. посібник для</w:t>
      </w:r>
    </w:p>
    <w:p w14:paraId="0C186187" w14:textId="77777777" w:rsidR="00C247C2" w:rsidRPr="00C247C2" w:rsidRDefault="00C247C2" w:rsidP="00C247C2">
      <w:pPr>
        <w:numPr>
          <w:ilvl w:val="0"/>
          <w:numId w:val="1"/>
        </w:numPr>
      </w:pPr>
      <w:r w:rsidRPr="00C247C2">
        <w:t>лікарів-інтернів, лікарів-стоматологів та студентів стомат. фак-ту. – Харків : ХНМУ, 2019.</w:t>
      </w:r>
    </w:p>
    <w:p w14:paraId="1E6236C3" w14:textId="77777777" w:rsidR="00C247C2" w:rsidRPr="00C247C2" w:rsidRDefault="00C247C2" w:rsidP="00C247C2">
      <w:r w:rsidRPr="00C247C2">
        <w:t>– 84 c.</w:t>
      </w:r>
    </w:p>
    <w:p w14:paraId="38DB8B97" w14:textId="77777777" w:rsidR="00C247C2" w:rsidRPr="00C247C2" w:rsidRDefault="00C247C2" w:rsidP="00C247C2">
      <w:pPr>
        <w:numPr>
          <w:ilvl w:val="0"/>
          <w:numId w:val="1"/>
        </w:numPr>
      </w:pPr>
      <w:r w:rsidRPr="00C247C2">
        <w:t>Борисенко А.В. Терапевтична стоматологія. Т 2. Карієс. Пульпіт. Періодонтит. Ротовий сепсис – К.: Медицина, 2010.- 560с.</w:t>
      </w:r>
    </w:p>
    <w:p w14:paraId="5986F4E6" w14:textId="77777777" w:rsidR="00C247C2" w:rsidRPr="00C247C2" w:rsidRDefault="00C247C2" w:rsidP="00C247C2">
      <w:pPr>
        <w:numPr>
          <w:ilvl w:val="0"/>
          <w:numId w:val="1"/>
        </w:numPr>
      </w:pPr>
      <w:r w:rsidRPr="00C247C2">
        <w:t>Борисенко А.В. Терапевтична стоматологія. Т 3. Захворювання пародонта К.: Медицина, 2011. – 613 с.</w:t>
      </w:r>
    </w:p>
    <w:p w14:paraId="296DFB9D" w14:textId="77777777" w:rsidR="00C247C2" w:rsidRPr="00C247C2" w:rsidRDefault="00C247C2" w:rsidP="00C247C2">
      <w:pPr>
        <w:numPr>
          <w:ilvl w:val="0"/>
          <w:numId w:val="1"/>
        </w:numPr>
      </w:pPr>
      <w:r w:rsidRPr="00C247C2">
        <w:t>Борисенко А.В.. Терапевтична стоматологія. Т 4. Захворювання слизової оболонки порожнини рота - К.: Медицина, 2010. – 639 с</w:t>
      </w:r>
    </w:p>
    <w:p w14:paraId="7B5A8AA0" w14:textId="77777777" w:rsidR="00C247C2" w:rsidRPr="00C247C2" w:rsidRDefault="00C247C2" w:rsidP="00C247C2">
      <w:pPr>
        <w:numPr>
          <w:ilvl w:val="0"/>
          <w:numId w:val="1"/>
        </w:numPr>
      </w:pPr>
      <w:r w:rsidRPr="00C247C2">
        <w:t>Stanley J.N. Wheeler’s dental anatomy, physiology, and occlusion / J.N. Stanley, M.M. Ash. –</w:t>
      </w:r>
    </w:p>
    <w:p w14:paraId="5B851F19" w14:textId="77777777" w:rsidR="00C247C2" w:rsidRPr="00C247C2" w:rsidRDefault="00C247C2" w:rsidP="00C247C2">
      <w:r w:rsidRPr="00C247C2">
        <w:t>Saunder Elsevier. – 2010. – 401 p.</w:t>
      </w:r>
    </w:p>
    <w:p w14:paraId="1D06EF68" w14:textId="77777777" w:rsidR="00C247C2" w:rsidRPr="00C247C2" w:rsidRDefault="00C247C2" w:rsidP="00C247C2">
      <w:pPr>
        <w:numPr>
          <w:ilvl w:val="0"/>
          <w:numId w:val="1"/>
        </w:numPr>
      </w:pPr>
      <w:r w:rsidRPr="00C247C2">
        <w:lastRenderedPageBreak/>
        <w:t>Fuller J.L. Schulein Сoncise Dental Anatomy and Morphology / J.L. Fuller, G.E. Denehy, M.T.Schulein. - University of Iowa, Publications Dept, 1999. – 218 p.</w:t>
      </w:r>
    </w:p>
    <w:p w14:paraId="2E1B1CC8" w14:textId="77777777" w:rsidR="00C247C2" w:rsidRPr="00C247C2" w:rsidRDefault="00C247C2" w:rsidP="00C247C2">
      <w:pPr>
        <w:numPr>
          <w:ilvl w:val="0"/>
          <w:numId w:val="1"/>
        </w:numPr>
      </w:pPr>
      <w:r w:rsidRPr="00C247C2">
        <w:t xml:space="preserve">Corrêa-Faria, P., Viana, K.A., Raggio, D.P. </w:t>
      </w:r>
      <w:r w:rsidRPr="00C247C2">
        <w:rPr>
          <w:i/>
          <w:iCs/>
        </w:rPr>
        <w:t xml:space="preserve">et al. </w:t>
      </w:r>
      <w:r w:rsidRPr="00C247C2">
        <w:t xml:space="preserve">Recommended procedures for the management of early childhood caries lesions – a scoping review by the Children Experiencing Dental Anxiety: Collaboration on Research and Education (CEDACORE). </w:t>
      </w:r>
      <w:r w:rsidRPr="00C247C2">
        <w:rPr>
          <w:i/>
          <w:iCs/>
        </w:rPr>
        <w:t xml:space="preserve">BMC Oral Health </w:t>
      </w:r>
      <w:r w:rsidRPr="00C247C2">
        <w:rPr>
          <w:b/>
          <w:bCs/>
        </w:rPr>
        <w:t>20</w:t>
      </w:r>
      <w:r w:rsidRPr="00C247C2">
        <w:t>, 75 (2020). https://doi.org/10.1186/s12903-020-01067-w</w:t>
      </w:r>
    </w:p>
    <w:p w14:paraId="612C00BE" w14:textId="77777777" w:rsidR="00C247C2" w:rsidRPr="00C247C2" w:rsidRDefault="00C247C2" w:rsidP="00C247C2">
      <w:pPr>
        <w:numPr>
          <w:ilvl w:val="0"/>
          <w:numId w:val="1"/>
        </w:numPr>
      </w:pPr>
      <w:r w:rsidRPr="00C247C2">
        <w:t xml:space="preserve">Scottish Dental Clinical Effectiveness Programme. Prevention and Management of Dental Caries in Children Dental Clinical Guidance [guidance online]. Dundee; 2018. [cited 2019 Aug 05]. Available from: http:// </w:t>
      </w:r>
      <w:hyperlink r:id="rId21" w:history="1">
        <w:r w:rsidRPr="00C247C2">
          <w:rPr>
            <w:rStyle w:val="af0"/>
          </w:rPr>
          <w:t>www.sdcep.org.uk/wp-content/uploads/2018/05/SDCEP-</w:t>
        </w:r>
      </w:hyperlink>
      <w:r w:rsidRPr="00C247C2">
        <w:t xml:space="preserve"> PreventionandManagement-of-Dental-Caries-in-Children-2nd-Edition.pdf.</w:t>
      </w:r>
    </w:p>
    <w:p w14:paraId="70255BED" w14:textId="77777777" w:rsidR="00C247C2" w:rsidRPr="00C247C2" w:rsidRDefault="00C247C2" w:rsidP="00C247C2">
      <w:pPr>
        <w:numPr>
          <w:ilvl w:val="0"/>
          <w:numId w:val="1"/>
        </w:numPr>
      </w:pPr>
      <w:r w:rsidRPr="00C247C2">
        <w:t>Zielinksi J, Morawska-Kochman M, Zatonski T. Pain assessment and management in children in the postoperative period: A review of the most common postoperative pain assessment tools, new</w:t>
      </w:r>
    </w:p>
    <w:p w14:paraId="64448A4F" w14:textId="77777777" w:rsidR="00C247C2" w:rsidRPr="00C247C2" w:rsidRDefault="00C247C2" w:rsidP="00C247C2">
      <w:pPr>
        <w:numPr>
          <w:ilvl w:val="0"/>
          <w:numId w:val="1"/>
        </w:numPr>
        <w:sectPr w:rsidR="00C247C2" w:rsidRPr="00C247C2" w:rsidSect="00C247C2">
          <w:pgSz w:w="11910" w:h="16840"/>
          <w:pgMar w:top="1120" w:right="560" w:bottom="280" w:left="1220" w:header="751" w:footer="0" w:gutter="0"/>
          <w:cols w:space="720"/>
          <w:noEndnote/>
        </w:sectPr>
      </w:pPr>
    </w:p>
    <w:p w14:paraId="347AD23D" w14:textId="77777777" w:rsidR="00C247C2" w:rsidRPr="00C247C2" w:rsidRDefault="00C247C2" w:rsidP="00C247C2">
      <w:r w:rsidRPr="00C247C2">
        <w:lastRenderedPageBreak/>
        <w:t>diagnostic methods and the latest guidelines for postoperative pain therapy in children. Adv Clin Exp Med 2020;29(3):365-74.</w:t>
      </w:r>
    </w:p>
    <w:p w14:paraId="66E04A52" w14:textId="77777777" w:rsidR="00C247C2" w:rsidRPr="00C247C2" w:rsidRDefault="00C247C2" w:rsidP="00C247C2">
      <w:pPr>
        <w:numPr>
          <w:ilvl w:val="0"/>
          <w:numId w:val="1"/>
        </w:numPr>
      </w:pPr>
      <w:r w:rsidRPr="00C247C2">
        <w:t>Jutkiewicz EM, Traynor JR. Opioid analgesics. Section II: Neuropharmacology. In: Brunton LL, Knollmann BC. eds. Goodman &amp; Gilman’s: The Pharmacological Basis of Therapeutics. 14th ed. New York City, New York: McGraw Hill; 2023.</w:t>
      </w:r>
    </w:p>
    <w:p w14:paraId="459015AA" w14:textId="77777777" w:rsidR="00C247C2" w:rsidRPr="00C247C2" w:rsidRDefault="00C247C2" w:rsidP="00C247C2"/>
    <w:p w14:paraId="439BE77C" w14:textId="77777777" w:rsidR="00C247C2" w:rsidRPr="00C247C2" w:rsidRDefault="00C247C2" w:rsidP="00C247C2"/>
    <w:p w14:paraId="4F0C59E3" w14:textId="77777777" w:rsidR="00C247C2" w:rsidRPr="00C247C2" w:rsidRDefault="00C247C2" w:rsidP="00C247C2"/>
    <w:p w14:paraId="27E12B23" w14:textId="77777777" w:rsidR="00C247C2" w:rsidRPr="00C247C2" w:rsidRDefault="00C247C2" w:rsidP="00C247C2">
      <w:hyperlink r:id="rId22" w:history="1">
        <w:r w:rsidRPr="00C247C2">
          <w:rPr>
            <w:rStyle w:val="af0"/>
          </w:rPr>
          <w:t>https://www.uoanbar.edu.iq/DentistryCollege/catalog/Handbook_of_Pediatric_Dentistry.pdf</w:t>
        </w:r>
      </w:hyperlink>
    </w:p>
    <w:p w14:paraId="0440B71C" w14:textId="77777777" w:rsidR="00C247C2" w:rsidRPr="00C247C2" w:rsidRDefault="00C247C2" w:rsidP="00C247C2">
      <w:pPr>
        <w:sectPr w:rsidR="00C247C2" w:rsidRPr="00C247C2" w:rsidSect="00C247C2">
          <w:pgSz w:w="11910" w:h="16840"/>
          <w:pgMar w:top="1120" w:right="560" w:bottom="280" w:left="1220" w:header="751" w:footer="0" w:gutter="0"/>
          <w:cols w:space="720"/>
          <w:noEndnote/>
        </w:sectPr>
      </w:pPr>
    </w:p>
    <w:p w14:paraId="41BD5509" w14:textId="77777777" w:rsidR="00C247C2" w:rsidRPr="00C247C2" w:rsidRDefault="00C247C2" w:rsidP="00C247C2"/>
    <w:p w14:paraId="2E7BDC69" w14:textId="77777777" w:rsidR="003956F9" w:rsidRDefault="003956F9"/>
    <w:sectPr w:rsidR="003956F9" w:rsidSect="00C247C2">
      <w:pgSz w:w="11910" w:h="16840"/>
      <w:pgMar w:top="1120" w:right="560" w:bottom="280" w:left="1220" w:header="751"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F3F6B" w14:textId="3634FDB8" w:rsidR="00C247C2" w:rsidRDefault="00C247C2">
    <w:pPr>
      <w:pStyle w:val="ae"/>
      <w:kinsoku w:val="0"/>
      <w:overflowPunct w:val="0"/>
      <w:spacing w:line="14" w:lineRule="auto"/>
      <w:rPr>
        <w:sz w:val="20"/>
        <w:szCs w:val="20"/>
      </w:rPr>
    </w:pPr>
    <w:r>
      <w:rPr>
        <w:noProof/>
      </w:rPr>
      <mc:AlternateContent>
        <mc:Choice Requires="wps">
          <w:drawing>
            <wp:anchor distT="0" distB="0" distL="114300" distR="114300" simplePos="0" relativeHeight="251658240" behindDoc="1" locked="0" layoutInCell="0" allowOverlap="1" wp14:anchorId="17740606" wp14:editId="7463DD7D">
              <wp:simplePos x="0" y="0"/>
              <wp:positionH relativeFrom="page">
                <wp:posOffset>6965950</wp:posOffset>
              </wp:positionH>
              <wp:positionV relativeFrom="page">
                <wp:posOffset>464185</wp:posOffset>
              </wp:positionV>
              <wp:extent cx="232410" cy="165735"/>
              <wp:effectExtent l="3175" t="0" r="2540" b="0"/>
              <wp:wrapNone/>
              <wp:docPr id="1955308777"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7E028" w14:textId="641DB58B" w:rsidR="00C247C2" w:rsidRDefault="00C247C2">
                          <w:pPr>
                            <w:pStyle w:val="ae"/>
                            <w:kinsoku w:val="0"/>
                            <w:overflowPunct w:val="0"/>
                            <w:spacing w:line="245" w:lineRule="exact"/>
                            <w:ind w:left="60"/>
                            <w:rPr>
                              <w:rFonts w:ascii="Calibri" w:hAnsi="Calibri" w:cs="Calibri"/>
                              <w:spacing w:val="-5"/>
                              <w:sz w:val="22"/>
                              <w:szCs w:val="22"/>
                            </w:rPr>
                          </w:pPr>
                          <w:r>
                            <w:rPr>
                              <w:rFonts w:ascii="Calibri" w:hAnsi="Calibri" w:cs="Calibri"/>
                              <w:spacing w:val="-5"/>
                              <w:sz w:val="22"/>
                              <w:szCs w:val="22"/>
                            </w:rPr>
                            <w:fldChar w:fldCharType="begin"/>
                          </w:r>
                          <w:r>
                            <w:rPr>
                              <w:rFonts w:ascii="Calibri" w:hAnsi="Calibri" w:cs="Calibri"/>
                              <w:spacing w:val="-5"/>
                              <w:sz w:val="22"/>
                              <w:szCs w:val="22"/>
                            </w:rPr>
                            <w:instrText xml:space="preserve"> PAGE </w:instrText>
                          </w:r>
                          <w:r>
                            <w:rPr>
                              <w:rFonts w:ascii="Calibri" w:hAnsi="Calibri" w:cs="Calibri"/>
                              <w:spacing w:val="-5"/>
                              <w:sz w:val="22"/>
                              <w:szCs w:val="22"/>
                            </w:rPr>
                            <w:fldChar w:fldCharType="separate"/>
                          </w:r>
                          <w:r>
                            <w:rPr>
                              <w:rFonts w:ascii="Calibri" w:hAnsi="Calibri" w:cs="Calibri"/>
                              <w:noProof/>
                              <w:spacing w:val="-5"/>
                              <w:sz w:val="22"/>
                              <w:szCs w:val="22"/>
                            </w:rPr>
                            <w:t>3</w:t>
                          </w:r>
                          <w:r>
                            <w:rPr>
                              <w:rFonts w:ascii="Calibri" w:hAnsi="Calibri" w:cs="Calibri"/>
                              <w:spacing w:val="-5"/>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40606" id="_x0000_t202" coordsize="21600,21600" o:spt="202" path="m,l,21600r21600,l21600,xe">
              <v:stroke joinstyle="miter"/>
              <v:path gradientshapeok="t" o:connecttype="rect"/>
            </v:shapetype>
            <v:shape id="Поле 16" o:spid="_x0000_s1026" type="#_x0000_t202" style="position:absolute;margin-left:548.5pt;margin-top:36.55pt;width:18.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" o:allowincell="f" filled="f" stroked="f">
              <v:textbox inset="0,0,0,0">
                <w:txbxContent>
                  <w:p w14:paraId="5917E028" w14:textId="641DB58B" w:rsidR="00C247C2" w:rsidRDefault="00C247C2">
                    <w:pPr>
                      <w:pStyle w:val="ae"/>
                      <w:kinsoku w:val="0"/>
                      <w:overflowPunct w:val="0"/>
                      <w:spacing w:line="245" w:lineRule="exact"/>
                      <w:ind w:left="60"/>
                      <w:rPr>
                        <w:rFonts w:ascii="Calibri" w:hAnsi="Calibri" w:cs="Calibri"/>
                        <w:spacing w:val="-5"/>
                        <w:sz w:val="22"/>
                        <w:szCs w:val="22"/>
                      </w:rPr>
                    </w:pPr>
                    <w:r>
                      <w:rPr>
                        <w:rFonts w:ascii="Calibri" w:hAnsi="Calibri" w:cs="Calibri"/>
                        <w:spacing w:val="-5"/>
                        <w:sz w:val="22"/>
                        <w:szCs w:val="22"/>
                      </w:rPr>
                      <w:fldChar w:fldCharType="begin"/>
                    </w:r>
                    <w:r>
                      <w:rPr>
                        <w:rFonts w:ascii="Calibri" w:hAnsi="Calibri" w:cs="Calibri"/>
                        <w:spacing w:val="-5"/>
                        <w:sz w:val="22"/>
                        <w:szCs w:val="22"/>
                      </w:rPr>
                      <w:instrText xml:space="preserve"> PAGE </w:instrText>
                    </w:r>
                    <w:r>
                      <w:rPr>
                        <w:rFonts w:ascii="Calibri" w:hAnsi="Calibri" w:cs="Calibri"/>
                        <w:spacing w:val="-5"/>
                        <w:sz w:val="22"/>
                        <w:szCs w:val="22"/>
                      </w:rPr>
                      <w:fldChar w:fldCharType="separate"/>
                    </w:r>
                    <w:r>
                      <w:rPr>
                        <w:rFonts w:ascii="Calibri" w:hAnsi="Calibri" w:cs="Calibri"/>
                        <w:noProof/>
                        <w:spacing w:val="-5"/>
                        <w:sz w:val="22"/>
                        <w:szCs w:val="22"/>
                      </w:rPr>
                      <w:t>3</w:t>
                    </w:r>
                    <w:r>
                      <w:rPr>
                        <w:rFonts w:ascii="Calibri" w:hAnsi="Calibri" w:cs="Calibri"/>
                        <w:spacing w:val="-5"/>
                        <w:sz w:val="22"/>
                        <w:szCs w:val="22"/>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3016" w:hanging="240"/>
      </w:pPr>
      <w:rPr>
        <w:rFonts w:ascii="Times New Roman" w:hAnsi="Times New Roman" w:cs="Times New Roman"/>
        <w:b/>
        <w:bCs/>
        <w:i w:val="0"/>
        <w:iCs w:val="0"/>
        <w:spacing w:val="0"/>
        <w:w w:val="100"/>
        <w:sz w:val="24"/>
        <w:szCs w:val="24"/>
      </w:rPr>
    </w:lvl>
    <w:lvl w:ilvl="1">
      <w:start w:val="1"/>
      <w:numFmt w:val="decimal"/>
      <w:lvlText w:val="%1.%2."/>
      <w:lvlJc w:val="left"/>
      <w:pPr>
        <w:ind w:left="3395" w:hanging="420"/>
      </w:pPr>
      <w:rPr>
        <w:rFonts w:ascii="Times New Roman" w:hAnsi="Times New Roman" w:cs="Times New Roman"/>
        <w:b/>
        <w:bCs/>
        <w:i w:val="0"/>
        <w:iCs w:val="0"/>
        <w:spacing w:val="0"/>
        <w:w w:val="100"/>
        <w:sz w:val="24"/>
        <w:szCs w:val="24"/>
      </w:rPr>
    </w:lvl>
    <w:lvl w:ilvl="2">
      <w:numFmt w:val="bullet"/>
      <w:lvlText w:val="•"/>
      <w:lvlJc w:val="left"/>
      <w:pPr>
        <w:ind w:left="4147" w:hanging="420"/>
      </w:pPr>
    </w:lvl>
    <w:lvl w:ilvl="3">
      <w:numFmt w:val="bullet"/>
      <w:lvlText w:val="•"/>
      <w:lvlJc w:val="left"/>
      <w:pPr>
        <w:ind w:left="4894" w:hanging="420"/>
      </w:pPr>
    </w:lvl>
    <w:lvl w:ilvl="4">
      <w:numFmt w:val="bullet"/>
      <w:lvlText w:val="•"/>
      <w:lvlJc w:val="left"/>
      <w:pPr>
        <w:ind w:left="5641" w:hanging="420"/>
      </w:pPr>
    </w:lvl>
    <w:lvl w:ilvl="5">
      <w:numFmt w:val="bullet"/>
      <w:lvlText w:val="•"/>
      <w:lvlJc w:val="left"/>
      <w:pPr>
        <w:ind w:left="6388" w:hanging="420"/>
      </w:pPr>
    </w:lvl>
    <w:lvl w:ilvl="6">
      <w:numFmt w:val="bullet"/>
      <w:lvlText w:val="•"/>
      <w:lvlJc w:val="left"/>
      <w:pPr>
        <w:ind w:left="7135" w:hanging="420"/>
      </w:pPr>
    </w:lvl>
    <w:lvl w:ilvl="7">
      <w:numFmt w:val="bullet"/>
      <w:lvlText w:val="•"/>
      <w:lvlJc w:val="left"/>
      <w:pPr>
        <w:ind w:left="7882" w:hanging="420"/>
      </w:pPr>
    </w:lvl>
    <w:lvl w:ilvl="8">
      <w:numFmt w:val="bullet"/>
      <w:lvlText w:val="•"/>
      <w:lvlJc w:val="left"/>
      <w:pPr>
        <w:ind w:left="8629" w:hanging="420"/>
      </w:pPr>
    </w:lvl>
  </w:abstractNum>
  <w:abstractNum w:abstractNumId="1" w15:restartNumberingAfterBreak="0">
    <w:nsid w:val="00000403"/>
    <w:multiLevelType w:val="multilevel"/>
    <w:tmpl w:val="FFFFFFFF"/>
    <w:lvl w:ilvl="0">
      <w:start w:val="1"/>
      <w:numFmt w:val="decimal"/>
      <w:lvlText w:val="%1."/>
      <w:lvlJc w:val="left"/>
      <w:pPr>
        <w:ind w:left="1165" w:hanging="240"/>
      </w:pPr>
      <w:rPr>
        <w:rFonts w:ascii="Times New Roman" w:hAnsi="Times New Roman" w:cs="Times New Roman"/>
        <w:b/>
        <w:bCs/>
        <w:i w:val="0"/>
        <w:iCs w:val="0"/>
        <w:spacing w:val="0"/>
        <w:w w:val="100"/>
        <w:sz w:val="24"/>
        <w:szCs w:val="24"/>
      </w:rPr>
    </w:lvl>
    <w:lvl w:ilvl="1">
      <w:numFmt w:val="bullet"/>
      <w:lvlText w:val="-"/>
      <w:lvlJc w:val="left"/>
      <w:pPr>
        <w:ind w:left="1112" w:hanging="456"/>
      </w:pPr>
      <w:rPr>
        <w:rFonts w:ascii="Times New Roman" w:hAnsi="Times New Roman" w:cs="Times New Roman"/>
        <w:b w:val="0"/>
        <w:bCs w:val="0"/>
        <w:i w:val="0"/>
        <w:iCs w:val="0"/>
        <w:spacing w:val="0"/>
        <w:w w:val="100"/>
        <w:sz w:val="24"/>
        <w:szCs w:val="24"/>
      </w:rPr>
    </w:lvl>
    <w:lvl w:ilvl="2">
      <w:numFmt w:val="bullet"/>
      <w:lvlText w:val="•"/>
      <w:lvlJc w:val="left"/>
      <w:pPr>
        <w:ind w:left="2156" w:hanging="456"/>
      </w:pPr>
    </w:lvl>
    <w:lvl w:ilvl="3">
      <w:numFmt w:val="bullet"/>
      <w:lvlText w:val="•"/>
      <w:lvlJc w:val="left"/>
      <w:pPr>
        <w:ind w:left="3152" w:hanging="456"/>
      </w:pPr>
    </w:lvl>
    <w:lvl w:ilvl="4">
      <w:numFmt w:val="bullet"/>
      <w:lvlText w:val="•"/>
      <w:lvlJc w:val="left"/>
      <w:pPr>
        <w:ind w:left="4148" w:hanging="456"/>
      </w:pPr>
    </w:lvl>
    <w:lvl w:ilvl="5">
      <w:numFmt w:val="bullet"/>
      <w:lvlText w:val="•"/>
      <w:lvlJc w:val="left"/>
      <w:pPr>
        <w:ind w:left="5144" w:hanging="456"/>
      </w:pPr>
    </w:lvl>
    <w:lvl w:ilvl="6">
      <w:numFmt w:val="bullet"/>
      <w:lvlText w:val="•"/>
      <w:lvlJc w:val="left"/>
      <w:pPr>
        <w:ind w:left="6140" w:hanging="456"/>
      </w:pPr>
    </w:lvl>
    <w:lvl w:ilvl="7">
      <w:numFmt w:val="bullet"/>
      <w:lvlText w:val="•"/>
      <w:lvlJc w:val="left"/>
      <w:pPr>
        <w:ind w:left="7136" w:hanging="456"/>
      </w:pPr>
    </w:lvl>
    <w:lvl w:ilvl="8">
      <w:numFmt w:val="bullet"/>
      <w:lvlText w:val="•"/>
      <w:lvlJc w:val="left"/>
      <w:pPr>
        <w:ind w:left="8132" w:hanging="456"/>
      </w:pPr>
    </w:lvl>
  </w:abstractNum>
  <w:abstractNum w:abstractNumId="2" w15:restartNumberingAfterBreak="0">
    <w:nsid w:val="00000404"/>
    <w:multiLevelType w:val="multilevel"/>
    <w:tmpl w:val="FFFFFFFF"/>
    <w:lvl w:ilvl="0">
      <w:start w:val="3"/>
      <w:numFmt w:val="decimal"/>
      <w:lvlText w:val="%1."/>
      <w:lvlJc w:val="left"/>
      <w:pPr>
        <w:ind w:left="355" w:hanging="240"/>
      </w:pPr>
      <w:rPr>
        <w:rFonts w:ascii="Times New Roman" w:hAnsi="Times New Roman" w:cs="Times New Roman"/>
        <w:b w:val="0"/>
        <w:bCs w:val="0"/>
        <w:i w:val="0"/>
        <w:iCs w:val="0"/>
        <w:spacing w:val="0"/>
        <w:w w:val="100"/>
        <w:sz w:val="24"/>
        <w:szCs w:val="24"/>
      </w:rPr>
    </w:lvl>
    <w:lvl w:ilvl="1">
      <w:numFmt w:val="bullet"/>
      <w:lvlText w:val="-"/>
      <w:lvlJc w:val="left"/>
      <w:pPr>
        <w:ind w:left="811" w:hanging="346"/>
      </w:pPr>
      <w:rPr>
        <w:rFonts w:ascii="Times New Roman" w:hAnsi="Times New Roman" w:cs="Times New Roman"/>
        <w:b w:val="0"/>
        <w:bCs w:val="0"/>
        <w:i w:val="0"/>
        <w:iCs w:val="0"/>
        <w:spacing w:val="0"/>
        <w:w w:val="100"/>
        <w:sz w:val="24"/>
        <w:szCs w:val="24"/>
      </w:rPr>
    </w:lvl>
    <w:lvl w:ilvl="2">
      <w:numFmt w:val="bullet"/>
      <w:lvlText w:val="•"/>
      <w:lvlJc w:val="left"/>
      <w:pPr>
        <w:ind w:left="1566" w:hanging="346"/>
      </w:pPr>
    </w:lvl>
    <w:lvl w:ilvl="3">
      <w:numFmt w:val="bullet"/>
      <w:lvlText w:val="•"/>
      <w:lvlJc w:val="left"/>
      <w:pPr>
        <w:ind w:left="2312" w:hanging="346"/>
      </w:pPr>
    </w:lvl>
    <w:lvl w:ilvl="4">
      <w:numFmt w:val="bullet"/>
      <w:lvlText w:val="•"/>
      <w:lvlJc w:val="left"/>
      <w:pPr>
        <w:ind w:left="3058" w:hanging="346"/>
      </w:pPr>
    </w:lvl>
    <w:lvl w:ilvl="5">
      <w:numFmt w:val="bullet"/>
      <w:lvlText w:val="•"/>
      <w:lvlJc w:val="left"/>
      <w:pPr>
        <w:ind w:left="3804" w:hanging="346"/>
      </w:pPr>
    </w:lvl>
    <w:lvl w:ilvl="6">
      <w:numFmt w:val="bullet"/>
      <w:lvlText w:val="•"/>
      <w:lvlJc w:val="left"/>
      <w:pPr>
        <w:ind w:left="4551" w:hanging="346"/>
      </w:pPr>
    </w:lvl>
    <w:lvl w:ilvl="7">
      <w:numFmt w:val="bullet"/>
      <w:lvlText w:val="•"/>
      <w:lvlJc w:val="left"/>
      <w:pPr>
        <w:ind w:left="5297" w:hanging="346"/>
      </w:pPr>
    </w:lvl>
    <w:lvl w:ilvl="8">
      <w:numFmt w:val="bullet"/>
      <w:lvlText w:val="•"/>
      <w:lvlJc w:val="left"/>
      <w:pPr>
        <w:ind w:left="6043" w:hanging="346"/>
      </w:pPr>
    </w:lvl>
  </w:abstractNum>
  <w:abstractNum w:abstractNumId="3" w15:restartNumberingAfterBreak="0">
    <w:nsid w:val="00000405"/>
    <w:multiLevelType w:val="multilevel"/>
    <w:tmpl w:val="FFFFFFFF"/>
    <w:lvl w:ilvl="0">
      <w:start w:val="4"/>
      <w:numFmt w:val="decimal"/>
      <w:lvlText w:val="%1."/>
      <w:lvlJc w:val="left"/>
      <w:pPr>
        <w:ind w:left="355" w:hanging="240"/>
      </w:pPr>
      <w:rPr>
        <w:rFonts w:ascii="Times New Roman" w:hAnsi="Times New Roman" w:cs="Times New Roman"/>
        <w:b w:val="0"/>
        <w:bCs w:val="0"/>
        <w:i w:val="0"/>
        <w:iCs w:val="0"/>
        <w:spacing w:val="0"/>
        <w:w w:val="100"/>
        <w:sz w:val="24"/>
        <w:szCs w:val="24"/>
      </w:rPr>
    </w:lvl>
    <w:lvl w:ilvl="1">
      <w:numFmt w:val="bullet"/>
      <w:lvlText w:val="-"/>
      <w:lvlJc w:val="left"/>
      <w:pPr>
        <w:ind w:left="105" w:hanging="708"/>
      </w:pPr>
      <w:rPr>
        <w:rFonts w:ascii="Times New Roman" w:hAnsi="Times New Roman" w:cs="Times New Roman"/>
        <w:b w:val="0"/>
        <w:bCs w:val="0"/>
        <w:i w:val="0"/>
        <w:iCs w:val="0"/>
        <w:spacing w:val="0"/>
        <w:w w:val="100"/>
        <w:sz w:val="24"/>
        <w:szCs w:val="24"/>
      </w:rPr>
    </w:lvl>
    <w:lvl w:ilvl="2">
      <w:numFmt w:val="bullet"/>
      <w:lvlText w:val="•"/>
      <w:lvlJc w:val="left"/>
      <w:pPr>
        <w:ind w:left="1157" w:hanging="708"/>
      </w:pPr>
    </w:lvl>
    <w:lvl w:ilvl="3">
      <w:numFmt w:val="bullet"/>
      <w:lvlText w:val="•"/>
      <w:lvlJc w:val="left"/>
      <w:pPr>
        <w:ind w:left="1954" w:hanging="708"/>
      </w:pPr>
    </w:lvl>
    <w:lvl w:ilvl="4">
      <w:numFmt w:val="bullet"/>
      <w:lvlText w:val="•"/>
      <w:lvlJc w:val="left"/>
      <w:pPr>
        <w:ind w:left="2752" w:hanging="708"/>
      </w:pPr>
    </w:lvl>
    <w:lvl w:ilvl="5">
      <w:numFmt w:val="bullet"/>
      <w:lvlText w:val="•"/>
      <w:lvlJc w:val="left"/>
      <w:pPr>
        <w:ind w:left="3549" w:hanging="708"/>
      </w:pPr>
    </w:lvl>
    <w:lvl w:ilvl="6">
      <w:numFmt w:val="bullet"/>
      <w:lvlText w:val="•"/>
      <w:lvlJc w:val="left"/>
      <w:pPr>
        <w:ind w:left="4346" w:hanging="708"/>
      </w:pPr>
    </w:lvl>
    <w:lvl w:ilvl="7">
      <w:numFmt w:val="bullet"/>
      <w:lvlText w:val="•"/>
      <w:lvlJc w:val="left"/>
      <w:pPr>
        <w:ind w:left="5144" w:hanging="708"/>
      </w:pPr>
    </w:lvl>
    <w:lvl w:ilvl="8">
      <w:numFmt w:val="bullet"/>
      <w:lvlText w:val="•"/>
      <w:lvlJc w:val="left"/>
      <w:pPr>
        <w:ind w:left="5941" w:hanging="708"/>
      </w:pPr>
    </w:lvl>
  </w:abstractNum>
  <w:abstractNum w:abstractNumId="4" w15:restartNumberingAfterBreak="0">
    <w:nsid w:val="00000406"/>
    <w:multiLevelType w:val="multilevel"/>
    <w:tmpl w:val="FFFFFFFF"/>
    <w:lvl w:ilvl="0">
      <w:numFmt w:val="bullet"/>
      <w:lvlText w:val="-"/>
      <w:lvlJc w:val="left"/>
      <w:pPr>
        <w:ind w:left="1084" w:hanging="144"/>
      </w:pPr>
      <w:rPr>
        <w:rFonts w:ascii="Times New Roman" w:hAnsi="Times New Roman" w:cs="Times New Roman"/>
        <w:b w:val="0"/>
        <w:bCs w:val="0"/>
        <w:i w:val="0"/>
        <w:iCs w:val="0"/>
        <w:spacing w:val="0"/>
        <w:w w:val="100"/>
        <w:sz w:val="24"/>
        <w:szCs w:val="24"/>
      </w:rPr>
    </w:lvl>
    <w:lvl w:ilvl="1">
      <w:numFmt w:val="bullet"/>
      <w:lvlText w:val="-"/>
      <w:lvlJc w:val="left"/>
      <w:pPr>
        <w:ind w:left="2344" w:hanging="682"/>
      </w:pPr>
      <w:rPr>
        <w:rFonts w:ascii="Times New Roman" w:hAnsi="Times New Roman" w:cs="Times New Roman"/>
        <w:b w:val="0"/>
        <w:bCs w:val="0"/>
        <w:i w:val="0"/>
        <w:iCs w:val="0"/>
        <w:spacing w:val="0"/>
        <w:w w:val="100"/>
        <w:sz w:val="24"/>
        <w:szCs w:val="24"/>
      </w:rPr>
    </w:lvl>
    <w:lvl w:ilvl="2">
      <w:numFmt w:val="bullet"/>
      <w:lvlText w:val="•"/>
      <w:lvlJc w:val="left"/>
      <w:pPr>
        <w:ind w:left="3204" w:hanging="682"/>
      </w:pPr>
    </w:lvl>
    <w:lvl w:ilvl="3">
      <w:numFmt w:val="bullet"/>
      <w:lvlText w:val="•"/>
      <w:lvlJc w:val="left"/>
      <w:pPr>
        <w:ind w:left="4069" w:hanging="682"/>
      </w:pPr>
    </w:lvl>
    <w:lvl w:ilvl="4">
      <w:numFmt w:val="bullet"/>
      <w:lvlText w:val="•"/>
      <w:lvlJc w:val="left"/>
      <w:pPr>
        <w:ind w:left="4934" w:hanging="682"/>
      </w:pPr>
    </w:lvl>
    <w:lvl w:ilvl="5">
      <w:numFmt w:val="bullet"/>
      <w:lvlText w:val="•"/>
      <w:lvlJc w:val="left"/>
      <w:pPr>
        <w:ind w:left="5799" w:hanging="682"/>
      </w:pPr>
    </w:lvl>
    <w:lvl w:ilvl="6">
      <w:numFmt w:val="bullet"/>
      <w:lvlText w:val="•"/>
      <w:lvlJc w:val="left"/>
      <w:pPr>
        <w:ind w:left="6664" w:hanging="682"/>
      </w:pPr>
    </w:lvl>
    <w:lvl w:ilvl="7">
      <w:numFmt w:val="bullet"/>
      <w:lvlText w:val="•"/>
      <w:lvlJc w:val="left"/>
      <w:pPr>
        <w:ind w:left="7529" w:hanging="682"/>
      </w:pPr>
    </w:lvl>
    <w:lvl w:ilvl="8">
      <w:numFmt w:val="bullet"/>
      <w:lvlText w:val="•"/>
      <w:lvlJc w:val="left"/>
      <w:pPr>
        <w:ind w:left="8394" w:hanging="682"/>
      </w:pPr>
    </w:lvl>
  </w:abstractNum>
  <w:abstractNum w:abstractNumId="5" w15:restartNumberingAfterBreak="0">
    <w:nsid w:val="00000407"/>
    <w:multiLevelType w:val="multilevel"/>
    <w:tmpl w:val="FFFFFFFF"/>
    <w:lvl w:ilvl="0">
      <w:numFmt w:val="bullet"/>
      <w:lvlText w:val="•"/>
      <w:lvlJc w:val="left"/>
      <w:pPr>
        <w:ind w:left="1636" w:hanging="346"/>
      </w:pPr>
      <w:rPr>
        <w:rFonts w:ascii="Arial" w:hAnsi="Arial" w:cs="Arial"/>
        <w:b w:val="0"/>
        <w:bCs w:val="0"/>
        <w:i w:val="0"/>
        <w:iCs w:val="0"/>
        <w:spacing w:val="0"/>
        <w:w w:val="100"/>
        <w:sz w:val="24"/>
        <w:szCs w:val="24"/>
      </w:rPr>
    </w:lvl>
    <w:lvl w:ilvl="1">
      <w:numFmt w:val="bullet"/>
      <w:lvlText w:val="•"/>
      <w:lvlJc w:val="left"/>
      <w:pPr>
        <w:ind w:left="2488" w:hanging="346"/>
      </w:pPr>
    </w:lvl>
    <w:lvl w:ilvl="2">
      <w:numFmt w:val="bullet"/>
      <w:lvlText w:val="•"/>
      <w:lvlJc w:val="left"/>
      <w:pPr>
        <w:ind w:left="3336" w:hanging="346"/>
      </w:pPr>
    </w:lvl>
    <w:lvl w:ilvl="3">
      <w:numFmt w:val="bullet"/>
      <w:lvlText w:val="•"/>
      <w:lvlJc w:val="left"/>
      <w:pPr>
        <w:ind w:left="4185" w:hanging="346"/>
      </w:pPr>
    </w:lvl>
    <w:lvl w:ilvl="4">
      <w:numFmt w:val="bullet"/>
      <w:lvlText w:val="•"/>
      <w:lvlJc w:val="left"/>
      <w:pPr>
        <w:ind w:left="5033" w:hanging="346"/>
      </w:pPr>
    </w:lvl>
    <w:lvl w:ilvl="5">
      <w:numFmt w:val="bullet"/>
      <w:lvlText w:val="•"/>
      <w:lvlJc w:val="left"/>
      <w:pPr>
        <w:ind w:left="5882" w:hanging="346"/>
      </w:pPr>
    </w:lvl>
    <w:lvl w:ilvl="6">
      <w:numFmt w:val="bullet"/>
      <w:lvlText w:val="•"/>
      <w:lvlJc w:val="left"/>
      <w:pPr>
        <w:ind w:left="6730" w:hanging="346"/>
      </w:pPr>
    </w:lvl>
    <w:lvl w:ilvl="7">
      <w:numFmt w:val="bullet"/>
      <w:lvlText w:val="•"/>
      <w:lvlJc w:val="left"/>
      <w:pPr>
        <w:ind w:left="7578" w:hanging="346"/>
      </w:pPr>
    </w:lvl>
    <w:lvl w:ilvl="8">
      <w:numFmt w:val="bullet"/>
      <w:lvlText w:val="•"/>
      <w:lvlJc w:val="left"/>
      <w:pPr>
        <w:ind w:left="8427" w:hanging="346"/>
      </w:pPr>
    </w:lvl>
  </w:abstractNum>
  <w:abstractNum w:abstractNumId="6" w15:restartNumberingAfterBreak="0">
    <w:nsid w:val="00000408"/>
    <w:multiLevelType w:val="multilevel"/>
    <w:tmpl w:val="FFFFFFFF"/>
    <w:lvl w:ilvl="0">
      <w:numFmt w:val="bullet"/>
      <w:lvlText w:val="•"/>
      <w:lvlJc w:val="left"/>
      <w:pPr>
        <w:ind w:left="1636" w:hanging="346"/>
      </w:pPr>
      <w:rPr>
        <w:rFonts w:ascii="Arial" w:hAnsi="Arial" w:cs="Arial"/>
        <w:b w:val="0"/>
        <w:bCs w:val="0"/>
        <w:i w:val="0"/>
        <w:iCs w:val="0"/>
        <w:spacing w:val="0"/>
        <w:w w:val="100"/>
        <w:sz w:val="24"/>
        <w:szCs w:val="24"/>
      </w:rPr>
    </w:lvl>
    <w:lvl w:ilvl="1">
      <w:numFmt w:val="bullet"/>
      <w:lvlText w:val="•"/>
      <w:lvlJc w:val="left"/>
      <w:pPr>
        <w:ind w:left="2488" w:hanging="346"/>
      </w:pPr>
    </w:lvl>
    <w:lvl w:ilvl="2">
      <w:numFmt w:val="bullet"/>
      <w:lvlText w:val="•"/>
      <w:lvlJc w:val="left"/>
      <w:pPr>
        <w:ind w:left="3336" w:hanging="346"/>
      </w:pPr>
    </w:lvl>
    <w:lvl w:ilvl="3">
      <w:numFmt w:val="bullet"/>
      <w:lvlText w:val="•"/>
      <w:lvlJc w:val="left"/>
      <w:pPr>
        <w:ind w:left="4185" w:hanging="346"/>
      </w:pPr>
    </w:lvl>
    <w:lvl w:ilvl="4">
      <w:numFmt w:val="bullet"/>
      <w:lvlText w:val="•"/>
      <w:lvlJc w:val="left"/>
      <w:pPr>
        <w:ind w:left="5033" w:hanging="346"/>
      </w:pPr>
    </w:lvl>
    <w:lvl w:ilvl="5">
      <w:numFmt w:val="bullet"/>
      <w:lvlText w:val="•"/>
      <w:lvlJc w:val="left"/>
      <w:pPr>
        <w:ind w:left="5882" w:hanging="346"/>
      </w:pPr>
    </w:lvl>
    <w:lvl w:ilvl="6">
      <w:numFmt w:val="bullet"/>
      <w:lvlText w:val="•"/>
      <w:lvlJc w:val="left"/>
      <w:pPr>
        <w:ind w:left="6730" w:hanging="346"/>
      </w:pPr>
    </w:lvl>
    <w:lvl w:ilvl="7">
      <w:numFmt w:val="bullet"/>
      <w:lvlText w:val="•"/>
      <w:lvlJc w:val="left"/>
      <w:pPr>
        <w:ind w:left="7578" w:hanging="346"/>
      </w:pPr>
    </w:lvl>
    <w:lvl w:ilvl="8">
      <w:numFmt w:val="bullet"/>
      <w:lvlText w:val="•"/>
      <w:lvlJc w:val="left"/>
      <w:pPr>
        <w:ind w:left="8427" w:hanging="346"/>
      </w:pPr>
    </w:lvl>
  </w:abstractNum>
  <w:abstractNum w:abstractNumId="7" w15:restartNumberingAfterBreak="0">
    <w:nsid w:val="00000409"/>
    <w:multiLevelType w:val="multilevel"/>
    <w:tmpl w:val="FFFFFFFF"/>
    <w:lvl w:ilvl="0">
      <w:numFmt w:val="bullet"/>
      <w:lvlText w:val="•"/>
      <w:lvlJc w:val="left"/>
      <w:pPr>
        <w:ind w:left="1636" w:hanging="346"/>
      </w:pPr>
      <w:rPr>
        <w:rFonts w:ascii="Arial" w:hAnsi="Arial" w:cs="Arial"/>
        <w:b w:val="0"/>
        <w:bCs w:val="0"/>
        <w:i w:val="0"/>
        <w:iCs w:val="0"/>
        <w:spacing w:val="0"/>
        <w:w w:val="100"/>
        <w:sz w:val="24"/>
        <w:szCs w:val="24"/>
      </w:rPr>
    </w:lvl>
    <w:lvl w:ilvl="1">
      <w:numFmt w:val="bullet"/>
      <w:lvlText w:val="•"/>
      <w:lvlJc w:val="left"/>
      <w:pPr>
        <w:ind w:left="2488" w:hanging="346"/>
      </w:pPr>
    </w:lvl>
    <w:lvl w:ilvl="2">
      <w:numFmt w:val="bullet"/>
      <w:lvlText w:val="•"/>
      <w:lvlJc w:val="left"/>
      <w:pPr>
        <w:ind w:left="3336" w:hanging="346"/>
      </w:pPr>
    </w:lvl>
    <w:lvl w:ilvl="3">
      <w:numFmt w:val="bullet"/>
      <w:lvlText w:val="•"/>
      <w:lvlJc w:val="left"/>
      <w:pPr>
        <w:ind w:left="4185" w:hanging="346"/>
      </w:pPr>
    </w:lvl>
    <w:lvl w:ilvl="4">
      <w:numFmt w:val="bullet"/>
      <w:lvlText w:val="•"/>
      <w:lvlJc w:val="left"/>
      <w:pPr>
        <w:ind w:left="5033" w:hanging="346"/>
      </w:pPr>
    </w:lvl>
    <w:lvl w:ilvl="5">
      <w:numFmt w:val="bullet"/>
      <w:lvlText w:val="•"/>
      <w:lvlJc w:val="left"/>
      <w:pPr>
        <w:ind w:left="5882" w:hanging="346"/>
      </w:pPr>
    </w:lvl>
    <w:lvl w:ilvl="6">
      <w:numFmt w:val="bullet"/>
      <w:lvlText w:val="•"/>
      <w:lvlJc w:val="left"/>
      <w:pPr>
        <w:ind w:left="6730" w:hanging="346"/>
      </w:pPr>
    </w:lvl>
    <w:lvl w:ilvl="7">
      <w:numFmt w:val="bullet"/>
      <w:lvlText w:val="•"/>
      <w:lvlJc w:val="left"/>
      <w:pPr>
        <w:ind w:left="7578" w:hanging="346"/>
      </w:pPr>
    </w:lvl>
    <w:lvl w:ilvl="8">
      <w:numFmt w:val="bullet"/>
      <w:lvlText w:val="•"/>
      <w:lvlJc w:val="left"/>
      <w:pPr>
        <w:ind w:left="8427" w:hanging="346"/>
      </w:pPr>
    </w:lvl>
  </w:abstractNum>
  <w:abstractNum w:abstractNumId="8" w15:restartNumberingAfterBreak="0">
    <w:nsid w:val="0000040A"/>
    <w:multiLevelType w:val="multilevel"/>
    <w:tmpl w:val="FFFFFFFF"/>
    <w:lvl w:ilvl="0">
      <w:numFmt w:val="bullet"/>
      <w:lvlText w:val="•"/>
      <w:lvlJc w:val="left"/>
      <w:pPr>
        <w:ind w:left="1636" w:hanging="346"/>
      </w:pPr>
      <w:rPr>
        <w:rFonts w:ascii="Arial" w:hAnsi="Arial" w:cs="Arial"/>
        <w:b w:val="0"/>
        <w:bCs w:val="0"/>
        <w:i w:val="0"/>
        <w:iCs w:val="0"/>
        <w:spacing w:val="0"/>
        <w:w w:val="100"/>
        <w:sz w:val="24"/>
        <w:szCs w:val="24"/>
      </w:rPr>
    </w:lvl>
    <w:lvl w:ilvl="1">
      <w:numFmt w:val="bullet"/>
      <w:lvlText w:val="•"/>
      <w:lvlJc w:val="left"/>
      <w:pPr>
        <w:ind w:left="2488" w:hanging="346"/>
      </w:pPr>
    </w:lvl>
    <w:lvl w:ilvl="2">
      <w:numFmt w:val="bullet"/>
      <w:lvlText w:val="•"/>
      <w:lvlJc w:val="left"/>
      <w:pPr>
        <w:ind w:left="3336" w:hanging="346"/>
      </w:pPr>
    </w:lvl>
    <w:lvl w:ilvl="3">
      <w:numFmt w:val="bullet"/>
      <w:lvlText w:val="•"/>
      <w:lvlJc w:val="left"/>
      <w:pPr>
        <w:ind w:left="4185" w:hanging="346"/>
      </w:pPr>
    </w:lvl>
    <w:lvl w:ilvl="4">
      <w:numFmt w:val="bullet"/>
      <w:lvlText w:val="•"/>
      <w:lvlJc w:val="left"/>
      <w:pPr>
        <w:ind w:left="5033" w:hanging="346"/>
      </w:pPr>
    </w:lvl>
    <w:lvl w:ilvl="5">
      <w:numFmt w:val="bullet"/>
      <w:lvlText w:val="•"/>
      <w:lvlJc w:val="left"/>
      <w:pPr>
        <w:ind w:left="5882" w:hanging="346"/>
      </w:pPr>
    </w:lvl>
    <w:lvl w:ilvl="6">
      <w:numFmt w:val="bullet"/>
      <w:lvlText w:val="•"/>
      <w:lvlJc w:val="left"/>
      <w:pPr>
        <w:ind w:left="6730" w:hanging="346"/>
      </w:pPr>
    </w:lvl>
    <w:lvl w:ilvl="7">
      <w:numFmt w:val="bullet"/>
      <w:lvlText w:val="•"/>
      <w:lvlJc w:val="left"/>
      <w:pPr>
        <w:ind w:left="7578" w:hanging="346"/>
      </w:pPr>
    </w:lvl>
    <w:lvl w:ilvl="8">
      <w:numFmt w:val="bullet"/>
      <w:lvlText w:val="•"/>
      <w:lvlJc w:val="left"/>
      <w:pPr>
        <w:ind w:left="8427" w:hanging="346"/>
      </w:pPr>
    </w:lvl>
  </w:abstractNum>
  <w:abstractNum w:abstractNumId="9" w15:restartNumberingAfterBreak="0">
    <w:nsid w:val="0000040B"/>
    <w:multiLevelType w:val="multilevel"/>
    <w:tmpl w:val="FFFFFFFF"/>
    <w:lvl w:ilvl="0">
      <w:start w:val="1"/>
      <w:numFmt w:val="upperRoman"/>
      <w:lvlText w:val="%1"/>
      <w:lvlJc w:val="left"/>
      <w:pPr>
        <w:ind w:left="220" w:hanging="711"/>
      </w:pPr>
      <w:rPr>
        <w:rFonts w:ascii="Times New Roman" w:hAnsi="Times New Roman" w:cs="Times New Roman"/>
        <w:b/>
        <w:bCs/>
        <w:i w:val="0"/>
        <w:iCs w:val="0"/>
        <w:spacing w:val="0"/>
        <w:w w:val="100"/>
        <w:sz w:val="24"/>
        <w:szCs w:val="24"/>
      </w:rPr>
    </w:lvl>
    <w:lvl w:ilvl="1">
      <w:numFmt w:val="bullet"/>
      <w:lvlText w:val="•"/>
      <w:lvlJc w:val="left"/>
      <w:pPr>
        <w:ind w:left="1210" w:hanging="711"/>
      </w:pPr>
    </w:lvl>
    <w:lvl w:ilvl="2">
      <w:numFmt w:val="bullet"/>
      <w:lvlText w:val="•"/>
      <w:lvlJc w:val="left"/>
      <w:pPr>
        <w:ind w:left="2200" w:hanging="711"/>
      </w:pPr>
    </w:lvl>
    <w:lvl w:ilvl="3">
      <w:numFmt w:val="bullet"/>
      <w:lvlText w:val="•"/>
      <w:lvlJc w:val="left"/>
      <w:pPr>
        <w:ind w:left="3191" w:hanging="711"/>
      </w:pPr>
    </w:lvl>
    <w:lvl w:ilvl="4">
      <w:numFmt w:val="bullet"/>
      <w:lvlText w:val="•"/>
      <w:lvlJc w:val="left"/>
      <w:pPr>
        <w:ind w:left="4181" w:hanging="711"/>
      </w:pPr>
    </w:lvl>
    <w:lvl w:ilvl="5">
      <w:numFmt w:val="bullet"/>
      <w:lvlText w:val="•"/>
      <w:lvlJc w:val="left"/>
      <w:pPr>
        <w:ind w:left="5172" w:hanging="711"/>
      </w:pPr>
    </w:lvl>
    <w:lvl w:ilvl="6">
      <w:numFmt w:val="bullet"/>
      <w:lvlText w:val="•"/>
      <w:lvlJc w:val="left"/>
      <w:pPr>
        <w:ind w:left="6162" w:hanging="711"/>
      </w:pPr>
    </w:lvl>
    <w:lvl w:ilvl="7">
      <w:numFmt w:val="bullet"/>
      <w:lvlText w:val="•"/>
      <w:lvlJc w:val="left"/>
      <w:pPr>
        <w:ind w:left="7152" w:hanging="711"/>
      </w:pPr>
    </w:lvl>
    <w:lvl w:ilvl="8">
      <w:numFmt w:val="bullet"/>
      <w:lvlText w:val="•"/>
      <w:lvlJc w:val="left"/>
      <w:pPr>
        <w:ind w:left="8143" w:hanging="711"/>
      </w:pPr>
    </w:lvl>
  </w:abstractNum>
  <w:abstractNum w:abstractNumId="10" w15:restartNumberingAfterBreak="0">
    <w:nsid w:val="0000040C"/>
    <w:multiLevelType w:val="multilevel"/>
    <w:tmpl w:val="FFFFFFFF"/>
    <w:lvl w:ilvl="0">
      <w:numFmt w:val="bullet"/>
      <w:lvlText w:val="-"/>
      <w:lvlJc w:val="left"/>
      <w:pPr>
        <w:ind w:left="1112" w:hanging="144"/>
      </w:pPr>
      <w:rPr>
        <w:rFonts w:ascii="Times New Roman" w:hAnsi="Times New Roman" w:cs="Times New Roman"/>
        <w:b w:val="0"/>
        <w:bCs w:val="0"/>
        <w:i w:val="0"/>
        <w:iCs w:val="0"/>
        <w:spacing w:val="0"/>
        <w:w w:val="100"/>
        <w:sz w:val="24"/>
        <w:szCs w:val="24"/>
      </w:rPr>
    </w:lvl>
    <w:lvl w:ilvl="1">
      <w:numFmt w:val="bullet"/>
      <w:lvlText w:val="•"/>
      <w:lvlJc w:val="left"/>
      <w:pPr>
        <w:ind w:left="2020" w:hanging="144"/>
      </w:pPr>
    </w:lvl>
    <w:lvl w:ilvl="2">
      <w:numFmt w:val="bullet"/>
      <w:lvlText w:val="•"/>
      <w:lvlJc w:val="left"/>
      <w:pPr>
        <w:ind w:left="2920" w:hanging="144"/>
      </w:pPr>
    </w:lvl>
    <w:lvl w:ilvl="3">
      <w:numFmt w:val="bullet"/>
      <w:lvlText w:val="•"/>
      <w:lvlJc w:val="left"/>
      <w:pPr>
        <w:ind w:left="3821" w:hanging="144"/>
      </w:pPr>
    </w:lvl>
    <w:lvl w:ilvl="4">
      <w:numFmt w:val="bullet"/>
      <w:lvlText w:val="•"/>
      <w:lvlJc w:val="left"/>
      <w:pPr>
        <w:ind w:left="4721" w:hanging="144"/>
      </w:pPr>
    </w:lvl>
    <w:lvl w:ilvl="5">
      <w:numFmt w:val="bullet"/>
      <w:lvlText w:val="•"/>
      <w:lvlJc w:val="left"/>
      <w:pPr>
        <w:ind w:left="5622" w:hanging="144"/>
      </w:pPr>
    </w:lvl>
    <w:lvl w:ilvl="6">
      <w:numFmt w:val="bullet"/>
      <w:lvlText w:val="•"/>
      <w:lvlJc w:val="left"/>
      <w:pPr>
        <w:ind w:left="6522" w:hanging="144"/>
      </w:pPr>
    </w:lvl>
    <w:lvl w:ilvl="7">
      <w:numFmt w:val="bullet"/>
      <w:lvlText w:val="•"/>
      <w:lvlJc w:val="left"/>
      <w:pPr>
        <w:ind w:left="7422" w:hanging="144"/>
      </w:pPr>
    </w:lvl>
    <w:lvl w:ilvl="8">
      <w:numFmt w:val="bullet"/>
      <w:lvlText w:val="•"/>
      <w:lvlJc w:val="left"/>
      <w:pPr>
        <w:ind w:left="8323" w:hanging="144"/>
      </w:pPr>
    </w:lvl>
  </w:abstractNum>
  <w:abstractNum w:abstractNumId="11" w15:restartNumberingAfterBreak="0">
    <w:nsid w:val="0000040D"/>
    <w:multiLevelType w:val="multilevel"/>
    <w:tmpl w:val="FFFFFFFF"/>
    <w:lvl w:ilvl="0">
      <w:start w:val="1"/>
      <w:numFmt w:val="decimal"/>
      <w:lvlText w:val="%1."/>
      <w:lvlJc w:val="left"/>
      <w:pPr>
        <w:ind w:left="464" w:hanging="245"/>
      </w:pPr>
      <w:rPr>
        <w:rFonts w:ascii="Times New Roman" w:hAnsi="Times New Roman" w:cs="Times New Roman"/>
        <w:b w:val="0"/>
        <w:bCs w:val="0"/>
        <w:i w:val="0"/>
        <w:iCs w:val="0"/>
        <w:spacing w:val="0"/>
        <w:w w:val="100"/>
        <w:sz w:val="24"/>
        <w:szCs w:val="24"/>
      </w:rPr>
    </w:lvl>
    <w:lvl w:ilvl="1">
      <w:numFmt w:val="bullet"/>
      <w:lvlText w:val="•"/>
      <w:lvlJc w:val="left"/>
      <w:pPr>
        <w:ind w:left="1426" w:hanging="245"/>
      </w:pPr>
    </w:lvl>
    <w:lvl w:ilvl="2">
      <w:numFmt w:val="bullet"/>
      <w:lvlText w:val="•"/>
      <w:lvlJc w:val="left"/>
      <w:pPr>
        <w:ind w:left="2392" w:hanging="245"/>
      </w:pPr>
    </w:lvl>
    <w:lvl w:ilvl="3">
      <w:numFmt w:val="bullet"/>
      <w:lvlText w:val="•"/>
      <w:lvlJc w:val="left"/>
      <w:pPr>
        <w:ind w:left="3359" w:hanging="245"/>
      </w:pPr>
    </w:lvl>
    <w:lvl w:ilvl="4">
      <w:numFmt w:val="bullet"/>
      <w:lvlText w:val="•"/>
      <w:lvlJc w:val="left"/>
      <w:pPr>
        <w:ind w:left="4325" w:hanging="245"/>
      </w:pPr>
    </w:lvl>
    <w:lvl w:ilvl="5">
      <w:numFmt w:val="bullet"/>
      <w:lvlText w:val="•"/>
      <w:lvlJc w:val="left"/>
      <w:pPr>
        <w:ind w:left="5292" w:hanging="245"/>
      </w:pPr>
    </w:lvl>
    <w:lvl w:ilvl="6">
      <w:numFmt w:val="bullet"/>
      <w:lvlText w:val="•"/>
      <w:lvlJc w:val="left"/>
      <w:pPr>
        <w:ind w:left="6258" w:hanging="245"/>
      </w:pPr>
    </w:lvl>
    <w:lvl w:ilvl="7">
      <w:numFmt w:val="bullet"/>
      <w:lvlText w:val="•"/>
      <w:lvlJc w:val="left"/>
      <w:pPr>
        <w:ind w:left="7224" w:hanging="245"/>
      </w:pPr>
    </w:lvl>
    <w:lvl w:ilvl="8">
      <w:numFmt w:val="bullet"/>
      <w:lvlText w:val="•"/>
      <w:lvlJc w:val="left"/>
      <w:pPr>
        <w:ind w:left="8191" w:hanging="245"/>
      </w:pPr>
    </w:lvl>
  </w:abstractNum>
  <w:abstractNum w:abstractNumId="12" w15:restartNumberingAfterBreak="0">
    <w:nsid w:val="0000040E"/>
    <w:multiLevelType w:val="multilevel"/>
    <w:tmpl w:val="FFFFFFFF"/>
    <w:lvl w:ilvl="0">
      <w:start w:val="1"/>
      <w:numFmt w:val="decimal"/>
      <w:lvlText w:val="%1."/>
      <w:lvlJc w:val="left"/>
      <w:pPr>
        <w:ind w:left="464" w:hanging="245"/>
      </w:pPr>
      <w:rPr>
        <w:rFonts w:ascii="Times New Roman" w:hAnsi="Times New Roman" w:cs="Times New Roman"/>
        <w:b w:val="0"/>
        <w:bCs w:val="0"/>
        <w:i w:val="0"/>
        <w:iCs w:val="0"/>
        <w:spacing w:val="0"/>
        <w:w w:val="100"/>
        <w:sz w:val="24"/>
        <w:szCs w:val="24"/>
      </w:rPr>
    </w:lvl>
    <w:lvl w:ilvl="1">
      <w:numFmt w:val="bullet"/>
      <w:lvlText w:val="•"/>
      <w:lvlJc w:val="left"/>
      <w:pPr>
        <w:ind w:left="1426" w:hanging="245"/>
      </w:pPr>
    </w:lvl>
    <w:lvl w:ilvl="2">
      <w:numFmt w:val="bullet"/>
      <w:lvlText w:val="•"/>
      <w:lvlJc w:val="left"/>
      <w:pPr>
        <w:ind w:left="2392" w:hanging="245"/>
      </w:pPr>
    </w:lvl>
    <w:lvl w:ilvl="3">
      <w:numFmt w:val="bullet"/>
      <w:lvlText w:val="•"/>
      <w:lvlJc w:val="left"/>
      <w:pPr>
        <w:ind w:left="3359" w:hanging="245"/>
      </w:pPr>
    </w:lvl>
    <w:lvl w:ilvl="4">
      <w:numFmt w:val="bullet"/>
      <w:lvlText w:val="•"/>
      <w:lvlJc w:val="left"/>
      <w:pPr>
        <w:ind w:left="4325" w:hanging="245"/>
      </w:pPr>
    </w:lvl>
    <w:lvl w:ilvl="5">
      <w:numFmt w:val="bullet"/>
      <w:lvlText w:val="•"/>
      <w:lvlJc w:val="left"/>
      <w:pPr>
        <w:ind w:left="5292" w:hanging="245"/>
      </w:pPr>
    </w:lvl>
    <w:lvl w:ilvl="6">
      <w:numFmt w:val="bullet"/>
      <w:lvlText w:val="•"/>
      <w:lvlJc w:val="left"/>
      <w:pPr>
        <w:ind w:left="6258" w:hanging="245"/>
      </w:pPr>
    </w:lvl>
    <w:lvl w:ilvl="7">
      <w:numFmt w:val="bullet"/>
      <w:lvlText w:val="•"/>
      <w:lvlJc w:val="left"/>
      <w:pPr>
        <w:ind w:left="7224" w:hanging="245"/>
      </w:pPr>
    </w:lvl>
    <w:lvl w:ilvl="8">
      <w:numFmt w:val="bullet"/>
      <w:lvlText w:val="•"/>
      <w:lvlJc w:val="left"/>
      <w:pPr>
        <w:ind w:left="8191" w:hanging="245"/>
      </w:pPr>
    </w:lvl>
  </w:abstractNum>
  <w:abstractNum w:abstractNumId="13" w15:restartNumberingAfterBreak="0">
    <w:nsid w:val="0000040F"/>
    <w:multiLevelType w:val="multilevel"/>
    <w:tmpl w:val="FFFFFFFF"/>
    <w:lvl w:ilvl="0">
      <w:start w:val="1"/>
      <w:numFmt w:val="decimal"/>
      <w:lvlText w:val="%1."/>
      <w:lvlJc w:val="left"/>
      <w:pPr>
        <w:ind w:left="925" w:hanging="706"/>
      </w:pPr>
      <w:rPr>
        <w:rFonts w:ascii="Times New Roman" w:hAnsi="Times New Roman" w:cs="Times New Roman"/>
        <w:b w:val="0"/>
        <w:bCs w:val="0"/>
        <w:i w:val="0"/>
        <w:iCs w:val="0"/>
        <w:spacing w:val="0"/>
        <w:w w:val="100"/>
        <w:sz w:val="24"/>
        <w:szCs w:val="24"/>
      </w:rPr>
    </w:lvl>
    <w:lvl w:ilvl="1">
      <w:numFmt w:val="bullet"/>
      <w:lvlText w:val="•"/>
      <w:lvlJc w:val="left"/>
      <w:pPr>
        <w:ind w:left="1840" w:hanging="706"/>
      </w:pPr>
    </w:lvl>
    <w:lvl w:ilvl="2">
      <w:numFmt w:val="bullet"/>
      <w:lvlText w:val="•"/>
      <w:lvlJc w:val="left"/>
      <w:pPr>
        <w:ind w:left="2760" w:hanging="706"/>
      </w:pPr>
    </w:lvl>
    <w:lvl w:ilvl="3">
      <w:numFmt w:val="bullet"/>
      <w:lvlText w:val="•"/>
      <w:lvlJc w:val="left"/>
      <w:pPr>
        <w:ind w:left="3681" w:hanging="706"/>
      </w:pPr>
    </w:lvl>
    <w:lvl w:ilvl="4">
      <w:numFmt w:val="bullet"/>
      <w:lvlText w:val="•"/>
      <w:lvlJc w:val="left"/>
      <w:pPr>
        <w:ind w:left="4601" w:hanging="706"/>
      </w:pPr>
    </w:lvl>
    <w:lvl w:ilvl="5">
      <w:numFmt w:val="bullet"/>
      <w:lvlText w:val="•"/>
      <w:lvlJc w:val="left"/>
      <w:pPr>
        <w:ind w:left="5522" w:hanging="706"/>
      </w:pPr>
    </w:lvl>
    <w:lvl w:ilvl="6">
      <w:numFmt w:val="bullet"/>
      <w:lvlText w:val="•"/>
      <w:lvlJc w:val="left"/>
      <w:pPr>
        <w:ind w:left="6442" w:hanging="706"/>
      </w:pPr>
    </w:lvl>
    <w:lvl w:ilvl="7">
      <w:numFmt w:val="bullet"/>
      <w:lvlText w:val="•"/>
      <w:lvlJc w:val="left"/>
      <w:pPr>
        <w:ind w:left="7362" w:hanging="706"/>
      </w:pPr>
    </w:lvl>
    <w:lvl w:ilvl="8">
      <w:numFmt w:val="bullet"/>
      <w:lvlText w:val="•"/>
      <w:lvlJc w:val="left"/>
      <w:pPr>
        <w:ind w:left="8283" w:hanging="706"/>
      </w:pPr>
    </w:lvl>
  </w:abstractNum>
  <w:abstractNum w:abstractNumId="14" w15:restartNumberingAfterBreak="0">
    <w:nsid w:val="00000410"/>
    <w:multiLevelType w:val="multilevel"/>
    <w:tmpl w:val="FFFFFFFF"/>
    <w:lvl w:ilvl="0">
      <w:start w:val="1"/>
      <w:numFmt w:val="decimal"/>
      <w:lvlText w:val="%1."/>
      <w:lvlJc w:val="left"/>
      <w:pPr>
        <w:ind w:left="580" w:hanging="360"/>
      </w:pPr>
      <w:rPr>
        <w:rFonts w:ascii="Times New Roman" w:hAnsi="Times New Roman" w:cs="Times New Roman"/>
        <w:b w:val="0"/>
        <w:bCs w:val="0"/>
        <w:i w:val="0"/>
        <w:iCs w:val="0"/>
        <w:spacing w:val="0"/>
        <w:w w:val="100"/>
        <w:sz w:val="24"/>
        <w:szCs w:val="24"/>
      </w:rPr>
    </w:lvl>
    <w:lvl w:ilvl="1">
      <w:numFmt w:val="bullet"/>
      <w:lvlText w:val="•"/>
      <w:lvlJc w:val="left"/>
      <w:pPr>
        <w:ind w:left="1534" w:hanging="360"/>
      </w:pPr>
    </w:lvl>
    <w:lvl w:ilvl="2">
      <w:numFmt w:val="bullet"/>
      <w:lvlText w:val="•"/>
      <w:lvlJc w:val="left"/>
      <w:pPr>
        <w:ind w:left="2488" w:hanging="360"/>
      </w:pPr>
    </w:lvl>
    <w:lvl w:ilvl="3">
      <w:numFmt w:val="bullet"/>
      <w:lvlText w:val="•"/>
      <w:lvlJc w:val="left"/>
      <w:pPr>
        <w:ind w:left="3443" w:hanging="360"/>
      </w:pPr>
    </w:lvl>
    <w:lvl w:ilvl="4">
      <w:numFmt w:val="bullet"/>
      <w:lvlText w:val="•"/>
      <w:lvlJc w:val="left"/>
      <w:pPr>
        <w:ind w:left="4397" w:hanging="360"/>
      </w:pPr>
    </w:lvl>
    <w:lvl w:ilvl="5">
      <w:numFmt w:val="bullet"/>
      <w:lvlText w:val="•"/>
      <w:lvlJc w:val="left"/>
      <w:pPr>
        <w:ind w:left="5352" w:hanging="360"/>
      </w:pPr>
    </w:lvl>
    <w:lvl w:ilvl="6">
      <w:numFmt w:val="bullet"/>
      <w:lvlText w:val="•"/>
      <w:lvlJc w:val="left"/>
      <w:pPr>
        <w:ind w:left="6306" w:hanging="360"/>
      </w:pPr>
    </w:lvl>
    <w:lvl w:ilvl="7">
      <w:numFmt w:val="bullet"/>
      <w:lvlText w:val="•"/>
      <w:lvlJc w:val="left"/>
      <w:pPr>
        <w:ind w:left="7260" w:hanging="360"/>
      </w:pPr>
    </w:lvl>
    <w:lvl w:ilvl="8">
      <w:numFmt w:val="bullet"/>
      <w:lvlText w:val="•"/>
      <w:lvlJc w:val="left"/>
      <w:pPr>
        <w:ind w:left="8215" w:hanging="360"/>
      </w:pPr>
    </w:lvl>
  </w:abstractNum>
  <w:num w:numId="1" w16cid:durableId="1073505885">
    <w:abstractNumId w:val="14"/>
  </w:num>
  <w:num w:numId="2" w16cid:durableId="1435245288">
    <w:abstractNumId w:val="13"/>
  </w:num>
  <w:num w:numId="3" w16cid:durableId="1894846382">
    <w:abstractNumId w:val="12"/>
  </w:num>
  <w:num w:numId="4" w16cid:durableId="1266234588">
    <w:abstractNumId w:val="11"/>
  </w:num>
  <w:num w:numId="5" w16cid:durableId="137889557">
    <w:abstractNumId w:val="10"/>
  </w:num>
  <w:num w:numId="6" w16cid:durableId="1377699686">
    <w:abstractNumId w:val="9"/>
  </w:num>
  <w:num w:numId="7" w16cid:durableId="88282716">
    <w:abstractNumId w:val="8"/>
  </w:num>
  <w:num w:numId="8" w16cid:durableId="199052948">
    <w:abstractNumId w:val="7"/>
  </w:num>
  <w:num w:numId="9" w16cid:durableId="1460225198">
    <w:abstractNumId w:val="6"/>
  </w:num>
  <w:num w:numId="10" w16cid:durableId="104427888">
    <w:abstractNumId w:val="5"/>
  </w:num>
  <w:num w:numId="11" w16cid:durableId="879515576">
    <w:abstractNumId w:val="4"/>
  </w:num>
  <w:num w:numId="12" w16cid:durableId="1981107356">
    <w:abstractNumId w:val="3"/>
  </w:num>
  <w:num w:numId="13" w16cid:durableId="1110710149">
    <w:abstractNumId w:val="2"/>
  </w:num>
  <w:num w:numId="14" w16cid:durableId="1949776128">
    <w:abstractNumId w:val="1"/>
  </w:num>
  <w:num w:numId="15" w16cid:durableId="1858930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6F9"/>
    <w:rsid w:val="003956F9"/>
    <w:rsid w:val="00832A63"/>
    <w:rsid w:val="00C247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3D6CD4A-02C3-4BF7-8673-B90F78E15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1"/>
    <w:qFormat/>
    <w:rsid w:val="003956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956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956F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956F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956F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956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956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956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956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956F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956F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956F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956F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956F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956F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956F9"/>
    <w:rPr>
      <w:rFonts w:eastAsiaTheme="majorEastAsia" w:cstheme="majorBidi"/>
      <w:color w:val="595959" w:themeColor="text1" w:themeTint="A6"/>
    </w:rPr>
  </w:style>
  <w:style w:type="character" w:customStyle="1" w:styleId="80">
    <w:name w:val="Заголовок 8 Знак"/>
    <w:basedOn w:val="a0"/>
    <w:link w:val="8"/>
    <w:uiPriority w:val="9"/>
    <w:semiHidden/>
    <w:rsid w:val="003956F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956F9"/>
    <w:rPr>
      <w:rFonts w:eastAsiaTheme="majorEastAsia" w:cstheme="majorBidi"/>
      <w:color w:val="272727" w:themeColor="text1" w:themeTint="D8"/>
    </w:rPr>
  </w:style>
  <w:style w:type="paragraph" w:styleId="a3">
    <w:name w:val="Title"/>
    <w:basedOn w:val="a"/>
    <w:next w:val="a"/>
    <w:link w:val="a4"/>
    <w:uiPriority w:val="10"/>
    <w:qFormat/>
    <w:rsid w:val="00395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956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56F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956F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956F9"/>
    <w:pPr>
      <w:spacing w:before="160"/>
      <w:jc w:val="center"/>
    </w:pPr>
    <w:rPr>
      <w:i/>
      <w:iCs/>
      <w:color w:val="404040" w:themeColor="text1" w:themeTint="BF"/>
    </w:rPr>
  </w:style>
  <w:style w:type="character" w:customStyle="1" w:styleId="a8">
    <w:name w:val="Цитата Знак"/>
    <w:basedOn w:val="a0"/>
    <w:link w:val="a7"/>
    <w:uiPriority w:val="29"/>
    <w:rsid w:val="003956F9"/>
    <w:rPr>
      <w:i/>
      <w:iCs/>
      <w:color w:val="404040" w:themeColor="text1" w:themeTint="BF"/>
    </w:rPr>
  </w:style>
  <w:style w:type="paragraph" w:styleId="a9">
    <w:name w:val="List Paragraph"/>
    <w:basedOn w:val="a"/>
    <w:uiPriority w:val="1"/>
    <w:qFormat/>
    <w:rsid w:val="003956F9"/>
    <w:pPr>
      <w:ind w:left="720"/>
      <w:contextualSpacing/>
    </w:pPr>
  </w:style>
  <w:style w:type="character" w:styleId="aa">
    <w:name w:val="Intense Emphasis"/>
    <w:basedOn w:val="a0"/>
    <w:uiPriority w:val="21"/>
    <w:qFormat/>
    <w:rsid w:val="003956F9"/>
    <w:rPr>
      <w:i/>
      <w:iCs/>
      <w:color w:val="2F5496" w:themeColor="accent1" w:themeShade="BF"/>
    </w:rPr>
  </w:style>
  <w:style w:type="paragraph" w:styleId="ab">
    <w:name w:val="Intense Quote"/>
    <w:basedOn w:val="a"/>
    <w:next w:val="a"/>
    <w:link w:val="ac"/>
    <w:uiPriority w:val="30"/>
    <w:qFormat/>
    <w:rsid w:val="003956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3956F9"/>
    <w:rPr>
      <w:i/>
      <w:iCs/>
      <w:color w:val="2F5496" w:themeColor="accent1" w:themeShade="BF"/>
    </w:rPr>
  </w:style>
  <w:style w:type="character" w:styleId="ad">
    <w:name w:val="Intense Reference"/>
    <w:basedOn w:val="a0"/>
    <w:uiPriority w:val="32"/>
    <w:qFormat/>
    <w:rsid w:val="003956F9"/>
    <w:rPr>
      <w:b/>
      <w:bCs/>
      <w:smallCaps/>
      <w:color w:val="2F5496" w:themeColor="accent1" w:themeShade="BF"/>
      <w:spacing w:val="5"/>
    </w:rPr>
  </w:style>
  <w:style w:type="paragraph" w:styleId="ae">
    <w:name w:val="Body Text"/>
    <w:basedOn w:val="a"/>
    <w:link w:val="af"/>
    <w:uiPriority w:val="1"/>
    <w:qFormat/>
    <w:rsid w:val="00C247C2"/>
    <w:pPr>
      <w:autoSpaceDE w:val="0"/>
      <w:autoSpaceDN w:val="0"/>
      <w:adjustRightInd w:val="0"/>
      <w:spacing w:after="0" w:line="240" w:lineRule="auto"/>
    </w:pPr>
    <w:rPr>
      <w:rFonts w:ascii="Times New Roman" w:hAnsi="Times New Roman" w:cs="Times New Roman"/>
      <w:kern w:val="0"/>
    </w:rPr>
  </w:style>
  <w:style w:type="character" w:customStyle="1" w:styleId="af">
    <w:name w:val="Основний текст Знак"/>
    <w:basedOn w:val="a0"/>
    <w:link w:val="ae"/>
    <w:uiPriority w:val="1"/>
    <w:rsid w:val="00C247C2"/>
    <w:rPr>
      <w:rFonts w:ascii="Times New Roman" w:hAnsi="Times New Roman" w:cs="Times New Roman"/>
      <w:kern w:val="0"/>
    </w:rPr>
  </w:style>
  <w:style w:type="paragraph" w:customStyle="1" w:styleId="TableParagraph">
    <w:name w:val="Table Paragraph"/>
    <w:basedOn w:val="a"/>
    <w:uiPriority w:val="1"/>
    <w:qFormat/>
    <w:rsid w:val="00C247C2"/>
    <w:pPr>
      <w:autoSpaceDE w:val="0"/>
      <w:autoSpaceDN w:val="0"/>
      <w:adjustRightInd w:val="0"/>
      <w:spacing w:before="6" w:after="0" w:line="240" w:lineRule="auto"/>
    </w:pPr>
    <w:rPr>
      <w:rFonts w:ascii="Times New Roman" w:hAnsi="Times New Roman" w:cs="Times New Roman"/>
      <w:kern w:val="0"/>
    </w:rPr>
  </w:style>
  <w:style w:type="character" w:styleId="af0">
    <w:name w:val="Hyperlink"/>
    <w:basedOn w:val="a0"/>
    <w:uiPriority w:val="99"/>
    <w:unhideWhenUsed/>
    <w:rsid w:val="00C247C2"/>
    <w:rPr>
      <w:color w:val="0563C1" w:themeColor="hyperlink"/>
      <w:u w:val="single"/>
    </w:rPr>
  </w:style>
  <w:style w:type="character" w:styleId="af1">
    <w:name w:val="Unresolved Mention"/>
    <w:basedOn w:val="a0"/>
    <w:uiPriority w:val="99"/>
    <w:semiHidden/>
    <w:unhideWhenUsed/>
    <w:rsid w:val="00C247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learn.uzhnu.edu.ua/" TargetMode="External"/><Relationship Id="rId18" Type="http://schemas.openxmlformats.org/officeDocument/2006/relationships/hyperlink" Target="http://www.meet.google.com/" TargetMode="External"/><Relationship Id="rId3" Type="http://schemas.openxmlformats.org/officeDocument/2006/relationships/settings" Target="settings.xml"/><Relationship Id="rId21" Type="http://schemas.openxmlformats.org/officeDocument/2006/relationships/hyperlink" Target="http://www.sdcep.org.uk/wp-content/uploads/2018/05/SDCEP-" TargetMode="External"/><Relationship Id="rId7" Type="http://schemas.openxmlformats.org/officeDocument/2006/relationships/hyperlink" Target="https://www.uzhnu.edu.ua/uk/infocentre/get/22966" TargetMode="External"/><Relationship Id="rId12" Type="http://schemas.openxmlformats.org/officeDocument/2006/relationships/image" Target="media/image5.png"/><Relationship Id="rId17" Type="http://schemas.openxmlformats.org/officeDocument/2006/relationships/hyperlink" Target="http://www.meet.google.com/" TargetMode="External"/><Relationship Id="rId2" Type="http://schemas.openxmlformats.org/officeDocument/2006/relationships/styles" Target="styles.xml"/><Relationship Id="rId16" Type="http://schemas.openxmlformats.org/officeDocument/2006/relationships/hyperlink" Target="http://www.meet.google.com/" TargetMode="External"/><Relationship Id="rId20" Type="http://schemas.openxmlformats.org/officeDocument/2006/relationships/hyperlink" Target="http://www.meet.google.com/" TargetMode="External"/><Relationship Id="rId1" Type="http://schemas.openxmlformats.org/officeDocument/2006/relationships/numbering" Target="numbering.xml"/><Relationship Id="rId6" Type="http://schemas.openxmlformats.org/officeDocument/2006/relationships/hyperlink" Target="https://www.uzhnu.edu.ua/uk/infocentre/get/22966" TargetMode="Externa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header" Target="header1.xml"/><Relationship Id="rId15" Type="http://schemas.openxmlformats.org/officeDocument/2006/relationships/hyperlink" Target="http://www.e-learn.uzhnu.edu.ua/"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meet.google.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e-learn.uzhnu.edu.ua/" TargetMode="External"/><Relationship Id="rId22" Type="http://schemas.openxmlformats.org/officeDocument/2006/relationships/hyperlink" Target="https://www.uoanbar.edu.iq/DentistryCollege/catalog/Handbook_of_Pediatric_Dentistry.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23835</Words>
  <Characters>13586</Characters>
  <Application>Microsoft Office Word</Application>
  <DocSecurity>0</DocSecurity>
  <Lines>113</Lines>
  <Paragraphs>74</Paragraphs>
  <ScaleCrop>false</ScaleCrop>
  <Company/>
  <LinksUpToDate>false</LinksUpToDate>
  <CharactersWithSpaces>37347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 Hrynenko</dc:creator>
  <cp:keywords/>
  <dc:description/>
  <cp:lastModifiedBy>Viktor Hrynenko</cp:lastModifiedBy>
  <cp:revision>2</cp:revision>
  <dcterms:created xsi:type="dcterms:W3CDTF">2026-09-03T10:22:00Z</dcterms:created>
  <dcterms:modified xsi:type="dcterms:W3CDTF">2026-09-03T10:23:00Z</dcterms:modified>
</cp:coreProperties>
</file>